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087" w:rsidRDefault="00422087" w:rsidP="00422087">
      <w:pPr>
        <w:sectPr w:rsidR="00422087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0" w:name="page1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1005205</wp:posOffset>
            </wp:positionH>
            <wp:positionV relativeFrom="page">
              <wp:posOffset>1357630</wp:posOffset>
            </wp:positionV>
            <wp:extent cx="5857240" cy="8259445"/>
            <wp:effectExtent l="0" t="0" r="0" b="8255"/>
            <wp:wrapNone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825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087" w:rsidRDefault="00422087" w:rsidP="00422087">
      <w:pPr>
        <w:framePr w:w="8800" w:h="245" w:hRule="exact" w:wrap="auto" w:vAnchor="page" w:hAnchor="page" w:x="1741" w:y="2857"/>
        <w:spacing w:line="182" w:lineRule="auto"/>
        <w:rPr>
          <w:rFonts w:ascii="Arial" w:eastAsia="Arial" w:hAnsi="Arial"/>
          <w:b/>
          <w:sz w:val="28"/>
        </w:rPr>
      </w:pPr>
      <w:bookmarkStart w:id="1" w:name="page2"/>
      <w:bookmarkEnd w:id="1"/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E5EC37F" wp14:editId="547EA68B">
            <wp:simplePos x="0" y="0"/>
            <wp:positionH relativeFrom="page">
              <wp:posOffset>603250</wp:posOffset>
            </wp:positionH>
            <wp:positionV relativeFrom="page">
              <wp:posOffset>633730</wp:posOffset>
            </wp:positionV>
            <wp:extent cx="9490075" cy="212090"/>
            <wp:effectExtent l="0" t="0" r="0" b="0"/>
            <wp:wrapNone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007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9C8004F" wp14:editId="28C09A10">
            <wp:simplePos x="0" y="0"/>
            <wp:positionH relativeFrom="page">
              <wp:posOffset>9875520</wp:posOffset>
            </wp:positionH>
            <wp:positionV relativeFrom="page">
              <wp:posOffset>913130</wp:posOffset>
            </wp:positionV>
            <wp:extent cx="217805" cy="219710"/>
            <wp:effectExtent l="0" t="0" r="0" b="8890"/>
            <wp:wrapNone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7FE31699" wp14:editId="45E6F407">
            <wp:simplePos x="0" y="0"/>
            <wp:positionH relativeFrom="page">
              <wp:posOffset>9875520</wp:posOffset>
            </wp:positionH>
            <wp:positionV relativeFrom="page">
              <wp:posOffset>1200785</wp:posOffset>
            </wp:positionV>
            <wp:extent cx="217805" cy="219710"/>
            <wp:effectExtent l="0" t="0" r="0" b="8890"/>
            <wp:wrapNone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482C818A" wp14:editId="6E727288">
            <wp:simplePos x="0" y="0"/>
            <wp:positionH relativeFrom="page">
              <wp:posOffset>603250</wp:posOffset>
            </wp:positionH>
            <wp:positionV relativeFrom="page">
              <wp:posOffset>913130</wp:posOffset>
            </wp:positionV>
            <wp:extent cx="217805" cy="219710"/>
            <wp:effectExtent l="0" t="0" r="0" b="8890"/>
            <wp:wrapNone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37A0BEB9" wp14:editId="2CC187AA">
            <wp:simplePos x="0" y="0"/>
            <wp:positionH relativeFrom="page">
              <wp:posOffset>603250</wp:posOffset>
            </wp:positionH>
            <wp:positionV relativeFrom="page">
              <wp:posOffset>1200785</wp:posOffset>
            </wp:positionV>
            <wp:extent cx="217805" cy="219710"/>
            <wp:effectExtent l="0" t="0" r="0" b="8890"/>
            <wp:wrapNone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sz w:val="28"/>
        </w:rPr>
        <w:t xml:space="preserve">laureatka </w:t>
      </w:r>
      <w:r>
        <w:rPr>
          <w:rFonts w:ascii="Arial" w:eastAsia="Arial" w:hAnsi="Arial"/>
          <w:b/>
          <w:sz w:val="28"/>
          <w:u w:val="single"/>
        </w:rPr>
        <w:t>Nagrody Nobla w dziedzinie literatury</w:t>
      </w:r>
      <w:r>
        <w:rPr>
          <w:rFonts w:ascii="Arial" w:eastAsia="Arial" w:hAnsi="Arial"/>
          <w:b/>
          <w:sz w:val="28"/>
        </w:rPr>
        <w:t xml:space="preserve"> (1996),</w:t>
      </w:r>
    </w:p>
    <w:p w:rsidR="00422087" w:rsidRDefault="00422087" w:rsidP="00422087">
      <w:pPr>
        <w:framePr w:w="1020" w:h="220" w:hRule="exact" w:wrap="auto" w:vAnchor="page" w:hAnchor="page" w:x="1741" w:y="3458"/>
        <w:spacing w:line="190" w:lineRule="auto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(2011).</w:t>
      </w:r>
    </w:p>
    <w:p w:rsidR="00422087" w:rsidRDefault="00422087" w:rsidP="00422087">
      <w:pPr>
        <w:framePr w:w="4680" w:h="339" w:hRule="exact" w:wrap="auto" w:vAnchor="page" w:hAnchor="page" w:x="1741" w:y="2220"/>
        <w:spacing w:line="186" w:lineRule="auto"/>
        <w:rPr>
          <w:rFonts w:ascii="Arial" w:eastAsia="Arial" w:hAnsi="Arial"/>
          <w:b/>
          <w:sz w:val="38"/>
        </w:rPr>
      </w:pPr>
      <w:r>
        <w:rPr>
          <w:rFonts w:ascii="Arial" w:eastAsia="Arial" w:hAnsi="Arial"/>
          <w:b/>
          <w:sz w:val="38"/>
        </w:rPr>
        <w:t>Wisława Szymborska</w:t>
      </w:r>
    </w:p>
    <w:p w:rsidR="00422087" w:rsidRDefault="00422087" w:rsidP="00422087">
      <w:pPr>
        <w:spacing w:line="200" w:lineRule="exact"/>
        <w:rPr>
          <w:rFonts w:ascii="Arial" w:eastAsia="Arial" w:hAnsi="Arial"/>
          <w:b/>
          <w:sz w:val="38"/>
        </w:rPr>
      </w:pPr>
    </w:p>
    <w:p w:rsidR="00422087" w:rsidRDefault="00422087" w:rsidP="00422087">
      <w:pPr>
        <w:spacing w:line="200" w:lineRule="exact"/>
        <w:rPr>
          <w:rFonts w:ascii="Arial" w:eastAsia="Arial" w:hAnsi="Arial"/>
          <w:b/>
          <w:sz w:val="38"/>
        </w:rPr>
      </w:pPr>
    </w:p>
    <w:p w:rsidR="00422087" w:rsidRDefault="00422087" w:rsidP="00422087">
      <w:pPr>
        <w:spacing w:line="200" w:lineRule="exact"/>
        <w:rPr>
          <w:rFonts w:ascii="Arial" w:eastAsia="Arial" w:hAnsi="Arial"/>
          <w:b/>
          <w:sz w:val="38"/>
        </w:rPr>
      </w:pPr>
    </w:p>
    <w:p w:rsidR="00422087" w:rsidRDefault="00422087" w:rsidP="00422087">
      <w:pPr>
        <w:spacing w:line="218" w:lineRule="exact"/>
        <w:rPr>
          <w:rFonts w:ascii="Arial" w:eastAsia="Arial" w:hAnsi="Arial"/>
          <w:b/>
          <w:sz w:val="38"/>
        </w:rPr>
      </w:pPr>
    </w:p>
    <w:p w:rsidR="00422087" w:rsidRDefault="00422087" w:rsidP="00422087">
      <w:pPr>
        <w:spacing w:line="0" w:lineRule="atLeast"/>
        <w:ind w:left="5100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polska poetka, eseistka, krytyk literacki, tłumaczka, felietonistka;</w:t>
      </w:r>
    </w:p>
    <w:p w:rsidR="00422087" w:rsidRDefault="00422087" w:rsidP="00422087">
      <w:pPr>
        <w:spacing w:line="20" w:lineRule="exact"/>
        <w:rPr>
          <w:rFonts w:ascii="Arial" w:eastAsia="Arial" w:hAnsi="Arial"/>
          <w:b/>
          <w:sz w:val="38"/>
        </w:rPr>
      </w:pPr>
      <w:r>
        <w:rPr>
          <w:rFonts w:ascii="Times New Roman" w:eastAsia="Times New Roman" w:hAnsi="Times New Roman"/>
          <w:noProof/>
          <w:sz w:val="32"/>
        </w:rPr>
        <w:drawing>
          <wp:anchor distT="0" distB="0" distL="114300" distR="114300" simplePos="0" relativeHeight="251665408" behindDoc="1" locked="0" layoutInCell="1" allowOverlap="1" wp14:anchorId="177E510A" wp14:editId="63F79CA9">
            <wp:simplePos x="0" y="0"/>
            <wp:positionH relativeFrom="column">
              <wp:posOffset>8961120</wp:posOffset>
            </wp:positionH>
            <wp:positionV relativeFrom="paragraph">
              <wp:posOffset>-178435</wp:posOffset>
            </wp:positionV>
            <wp:extent cx="217805" cy="219710"/>
            <wp:effectExtent l="0" t="0" r="0" b="8890"/>
            <wp:wrapNone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32"/>
        </w:rPr>
        <w:drawing>
          <wp:anchor distT="0" distB="0" distL="114300" distR="114300" simplePos="0" relativeHeight="251666432" behindDoc="1" locked="0" layoutInCell="1" allowOverlap="1" wp14:anchorId="2D41E9CB" wp14:editId="54B2E7E3">
            <wp:simplePos x="0" y="0"/>
            <wp:positionH relativeFrom="column">
              <wp:posOffset>8961120</wp:posOffset>
            </wp:positionH>
            <wp:positionV relativeFrom="paragraph">
              <wp:posOffset>109220</wp:posOffset>
            </wp:positionV>
            <wp:extent cx="217805" cy="219710"/>
            <wp:effectExtent l="0" t="0" r="0" b="8890"/>
            <wp:wrapNone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32"/>
        </w:rPr>
        <w:drawing>
          <wp:anchor distT="0" distB="0" distL="114300" distR="114300" simplePos="0" relativeHeight="251667456" behindDoc="1" locked="0" layoutInCell="1" allowOverlap="1" wp14:anchorId="6E76D2D1" wp14:editId="5F829695">
            <wp:simplePos x="0" y="0"/>
            <wp:positionH relativeFrom="column">
              <wp:posOffset>-310515</wp:posOffset>
            </wp:positionH>
            <wp:positionV relativeFrom="paragraph">
              <wp:posOffset>-178435</wp:posOffset>
            </wp:positionV>
            <wp:extent cx="217805" cy="219710"/>
            <wp:effectExtent l="0" t="0" r="0" b="8890"/>
            <wp:wrapNone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32"/>
        </w:rPr>
        <w:drawing>
          <wp:anchor distT="0" distB="0" distL="114300" distR="114300" simplePos="0" relativeHeight="251668480" behindDoc="1" locked="0" layoutInCell="1" allowOverlap="1" wp14:anchorId="2FD7B94E" wp14:editId="01ECC3C0">
            <wp:simplePos x="0" y="0"/>
            <wp:positionH relativeFrom="column">
              <wp:posOffset>-310515</wp:posOffset>
            </wp:positionH>
            <wp:positionV relativeFrom="paragraph">
              <wp:posOffset>109220</wp:posOffset>
            </wp:positionV>
            <wp:extent cx="217805" cy="219710"/>
            <wp:effectExtent l="0" t="0" r="0" b="8890"/>
            <wp:wrapNone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087" w:rsidRDefault="00422087" w:rsidP="00422087">
      <w:pPr>
        <w:spacing w:line="154" w:lineRule="exact"/>
        <w:rPr>
          <w:rFonts w:ascii="Arial" w:eastAsia="Arial" w:hAnsi="Arial"/>
          <w:b/>
          <w:sz w:val="38"/>
        </w:rPr>
      </w:pPr>
    </w:p>
    <w:p w:rsidR="00422087" w:rsidRDefault="00422087" w:rsidP="00422087">
      <w:pPr>
        <w:spacing w:line="0" w:lineRule="atLeast"/>
        <w:ind w:left="9160"/>
        <w:rPr>
          <w:rFonts w:ascii="Times New Roman" w:eastAsia="Times New Roman" w:hAnsi="Times New Roman"/>
          <w:sz w:val="32"/>
          <w:u w:val="single"/>
        </w:rPr>
      </w:pPr>
      <w:r>
        <w:rPr>
          <w:rFonts w:ascii="Times New Roman" w:eastAsia="Times New Roman" w:hAnsi="Times New Roman"/>
          <w:sz w:val="32"/>
        </w:rPr>
        <w:t xml:space="preserve">odznaczona </w:t>
      </w:r>
      <w:r>
        <w:rPr>
          <w:rFonts w:ascii="Times New Roman" w:eastAsia="Times New Roman" w:hAnsi="Times New Roman"/>
          <w:sz w:val="32"/>
          <w:u w:val="single"/>
        </w:rPr>
        <w:t>Orderem Orła Białego</w:t>
      </w:r>
    </w:p>
    <w:p w:rsidR="00422087" w:rsidRDefault="00422087" w:rsidP="00422087">
      <w:pPr>
        <w:spacing w:line="20" w:lineRule="exact"/>
        <w:rPr>
          <w:rFonts w:ascii="Arial" w:eastAsia="Arial" w:hAnsi="Arial"/>
          <w:b/>
          <w:sz w:val="38"/>
        </w:rPr>
      </w:pPr>
      <w:r>
        <w:rPr>
          <w:rFonts w:ascii="Times New Roman" w:eastAsia="Times New Roman" w:hAnsi="Times New Roman"/>
          <w:noProof/>
          <w:sz w:val="32"/>
          <w:u w:val="single"/>
        </w:rPr>
        <w:drawing>
          <wp:anchor distT="0" distB="0" distL="114300" distR="114300" simplePos="0" relativeHeight="251669504" behindDoc="1" locked="0" layoutInCell="1" allowOverlap="1" wp14:anchorId="731E4B21" wp14:editId="6C351B89">
            <wp:simplePos x="0" y="0"/>
            <wp:positionH relativeFrom="column">
              <wp:posOffset>8961120</wp:posOffset>
            </wp:positionH>
            <wp:positionV relativeFrom="paragraph">
              <wp:posOffset>54610</wp:posOffset>
            </wp:positionV>
            <wp:extent cx="217805" cy="219710"/>
            <wp:effectExtent l="0" t="0" r="0" b="8890"/>
            <wp:wrapNone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32"/>
          <w:u w:val="single"/>
        </w:rPr>
        <w:drawing>
          <wp:anchor distT="0" distB="0" distL="114300" distR="114300" simplePos="0" relativeHeight="251670528" behindDoc="1" locked="0" layoutInCell="1" allowOverlap="1" wp14:anchorId="4C6E52ED" wp14:editId="3F702730">
            <wp:simplePos x="0" y="0"/>
            <wp:positionH relativeFrom="column">
              <wp:posOffset>8961120</wp:posOffset>
            </wp:positionH>
            <wp:positionV relativeFrom="paragraph">
              <wp:posOffset>344170</wp:posOffset>
            </wp:positionV>
            <wp:extent cx="217805" cy="219710"/>
            <wp:effectExtent l="0" t="0" r="0" b="8890"/>
            <wp:wrapNone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32"/>
          <w:u w:val="single"/>
        </w:rPr>
        <w:drawing>
          <wp:anchor distT="0" distB="0" distL="114300" distR="114300" simplePos="0" relativeHeight="251671552" behindDoc="1" locked="0" layoutInCell="1" allowOverlap="1" wp14:anchorId="4C9C3527" wp14:editId="1FAFF568">
            <wp:simplePos x="0" y="0"/>
            <wp:positionH relativeFrom="column">
              <wp:posOffset>-310515</wp:posOffset>
            </wp:positionH>
            <wp:positionV relativeFrom="paragraph">
              <wp:posOffset>54610</wp:posOffset>
            </wp:positionV>
            <wp:extent cx="217805" cy="219710"/>
            <wp:effectExtent l="0" t="0" r="0" b="8890"/>
            <wp:wrapNone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32"/>
          <w:u w:val="single"/>
        </w:rPr>
        <w:drawing>
          <wp:anchor distT="0" distB="0" distL="114300" distR="114300" simplePos="0" relativeHeight="251672576" behindDoc="1" locked="0" layoutInCell="1" allowOverlap="1" wp14:anchorId="3C666143" wp14:editId="3EAE0FF2">
            <wp:simplePos x="0" y="0"/>
            <wp:positionH relativeFrom="column">
              <wp:posOffset>-310515</wp:posOffset>
            </wp:positionH>
            <wp:positionV relativeFrom="paragraph">
              <wp:posOffset>344170</wp:posOffset>
            </wp:positionV>
            <wp:extent cx="217805" cy="219710"/>
            <wp:effectExtent l="0" t="0" r="0" b="8890"/>
            <wp:wrapNone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087" w:rsidRDefault="00422087" w:rsidP="00422087">
      <w:pPr>
        <w:spacing w:line="200" w:lineRule="exact"/>
        <w:rPr>
          <w:rFonts w:ascii="Arial" w:eastAsia="Arial" w:hAnsi="Arial"/>
          <w:b/>
          <w:sz w:val="38"/>
        </w:rPr>
      </w:pPr>
    </w:p>
    <w:p w:rsidR="00422087" w:rsidRDefault="00422087" w:rsidP="00422087">
      <w:pPr>
        <w:spacing w:line="200" w:lineRule="exact"/>
        <w:rPr>
          <w:rFonts w:ascii="Arial" w:eastAsia="Arial" w:hAnsi="Arial"/>
          <w:b/>
          <w:sz w:val="38"/>
        </w:rPr>
      </w:pPr>
    </w:p>
    <w:p w:rsidR="00422087" w:rsidRDefault="00422087" w:rsidP="00422087">
      <w:pPr>
        <w:spacing w:line="200" w:lineRule="exact"/>
        <w:rPr>
          <w:rFonts w:ascii="Arial" w:eastAsia="Arial" w:hAnsi="Arial"/>
          <w:b/>
          <w:sz w:val="38"/>
        </w:rPr>
      </w:pPr>
    </w:p>
    <w:p w:rsidR="00422087" w:rsidRDefault="00422087" w:rsidP="00422087">
      <w:pPr>
        <w:spacing w:line="251" w:lineRule="exact"/>
        <w:rPr>
          <w:rFonts w:ascii="Arial" w:eastAsia="Arial" w:hAnsi="Arial"/>
          <w:b/>
          <w:sz w:val="38"/>
        </w:rPr>
      </w:pPr>
    </w:p>
    <w:p w:rsidR="00422087" w:rsidRDefault="00422087" w:rsidP="00422087">
      <w:pPr>
        <w:spacing w:line="0" w:lineRule="atLeast"/>
        <w:ind w:left="340"/>
        <w:rPr>
          <w:rFonts w:ascii="Times New Roman" w:eastAsia="Times New Roman" w:hAnsi="Times New Roman"/>
          <w:sz w:val="31"/>
        </w:rPr>
      </w:pPr>
      <w:r>
        <w:rPr>
          <w:rFonts w:ascii="Times New Roman" w:eastAsia="Times New Roman" w:hAnsi="Times New Roman"/>
          <w:sz w:val="31"/>
        </w:rPr>
        <w:t>Wisława Szymborska debiutowała na łamach „Dziennika Polskiego” wierszem</w:t>
      </w:r>
      <w:r>
        <w:rPr>
          <w:rFonts w:ascii="Arial" w:eastAsia="Arial" w:hAnsi="Arial"/>
          <w:sz w:val="31"/>
        </w:rPr>
        <w:t xml:space="preserve"> </w:t>
      </w:r>
      <w:r>
        <w:rPr>
          <w:rFonts w:ascii="Arial" w:eastAsia="Arial" w:hAnsi="Arial"/>
          <w:i/>
          <w:sz w:val="31"/>
        </w:rPr>
        <w:t>Szukam słowa</w:t>
      </w:r>
      <w:r>
        <w:rPr>
          <w:rFonts w:ascii="Times New Roman" w:eastAsia="Times New Roman" w:hAnsi="Times New Roman"/>
          <w:sz w:val="31"/>
        </w:rPr>
        <w:t xml:space="preserve"> w 1945.</w:t>
      </w:r>
    </w:p>
    <w:p w:rsidR="00422087" w:rsidRDefault="00422087" w:rsidP="00422087">
      <w:pPr>
        <w:spacing w:line="20" w:lineRule="exact"/>
        <w:rPr>
          <w:rFonts w:ascii="Arial" w:eastAsia="Arial" w:hAnsi="Arial"/>
          <w:b/>
          <w:sz w:val="38"/>
        </w:rPr>
      </w:pPr>
      <w:r>
        <w:rPr>
          <w:rFonts w:ascii="Times New Roman" w:eastAsia="Times New Roman" w:hAnsi="Times New Roman"/>
          <w:noProof/>
          <w:sz w:val="31"/>
        </w:rPr>
        <w:drawing>
          <wp:anchor distT="0" distB="0" distL="114300" distR="114300" simplePos="0" relativeHeight="251673600" behindDoc="1" locked="0" layoutInCell="1" allowOverlap="1" wp14:anchorId="36A69121" wp14:editId="2F1A6D24">
            <wp:simplePos x="0" y="0"/>
            <wp:positionH relativeFrom="column">
              <wp:posOffset>8961120</wp:posOffset>
            </wp:positionH>
            <wp:positionV relativeFrom="paragraph">
              <wp:posOffset>-146050</wp:posOffset>
            </wp:positionV>
            <wp:extent cx="217805" cy="219710"/>
            <wp:effectExtent l="0" t="0" r="0" b="8890"/>
            <wp:wrapNone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31"/>
        </w:rPr>
        <w:drawing>
          <wp:anchor distT="0" distB="0" distL="114300" distR="114300" simplePos="0" relativeHeight="251674624" behindDoc="1" locked="0" layoutInCell="1" allowOverlap="1" wp14:anchorId="23D9C2DD" wp14:editId="74156861">
            <wp:simplePos x="0" y="0"/>
            <wp:positionH relativeFrom="column">
              <wp:posOffset>8961120</wp:posOffset>
            </wp:positionH>
            <wp:positionV relativeFrom="paragraph">
              <wp:posOffset>142875</wp:posOffset>
            </wp:positionV>
            <wp:extent cx="217805" cy="219710"/>
            <wp:effectExtent l="0" t="0" r="0" b="8890"/>
            <wp:wrapNone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31"/>
        </w:rPr>
        <w:drawing>
          <wp:anchor distT="0" distB="0" distL="114300" distR="114300" simplePos="0" relativeHeight="251675648" behindDoc="1" locked="0" layoutInCell="1" allowOverlap="1" wp14:anchorId="7452581B" wp14:editId="160B0237">
            <wp:simplePos x="0" y="0"/>
            <wp:positionH relativeFrom="column">
              <wp:posOffset>-310515</wp:posOffset>
            </wp:positionH>
            <wp:positionV relativeFrom="paragraph">
              <wp:posOffset>-146050</wp:posOffset>
            </wp:positionV>
            <wp:extent cx="217805" cy="219710"/>
            <wp:effectExtent l="0" t="0" r="0" b="8890"/>
            <wp:wrapNone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31"/>
        </w:rPr>
        <w:drawing>
          <wp:anchor distT="0" distB="0" distL="114300" distR="114300" simplePos="0" relativeHeight="251676672" behindDoc="1" locked="0" layoutInCell="1" allowOverlap="1" wp14:anchorId="3F60BBF1" wp14:editId="7D16DCB8">
            <wp:simplePos x="0" y="0"/>
            <wp:positionH relativeFrom="column">
              <wp:posOffset>-310515</wp:posOffset>
            </wp:positionH>
            <wp:positionV relativeFrom="paragraph">
              <wp:posOffset>142875</wp:posOffset>
            </wp:positionV>
            <wp:extent cx="217805" cy="219710"/>
            <wp:effectExtent l="0" t="0" r="0" b="8890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087" w:rsidRDefault="00422087" w:rsidP="00422087">
      <w:pPr>
        <w:spacing w:line="163" w:lineRule="exact"/>
        <w:rPr>
          <w:rFonts w:ascii="Arial" w:eastAsia="Arial" w:hAnsi="Arial"/>
          <w:b/>
          <w:sz w:val="38"/>
        </w:rPr>
      </w:pPr>
    </w:p>
    <w:p w:rsidR="00422087" w:rsidRDefault="00422087" w:rsidP="00422087">
      <w:pPr>
        <w:spacing w:line="0" w:lineRule="atLeast"/>
        <w:ind w:left="340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W 1952 w Spółdzielni Wydawniczej „Czytelnik” wydała pierwszy tom poetycki</w:t>
      </w:r>
      <w:r>
        <w:rPr>
          <w:rFonts w:ascii="Arial" w:eastAsia="Arial" w:hAnsi="Arial"/>
          <w:sz w:val="32"/>
        </w:rPr>
        <w:t xml:space="preserve"> </w:t>
      </w:r>
      <w:r>
        <w:rPr>
          <w:rFonts w:ascii="Arial" w:eastAsia="Arial" w:hAnsi="Arial"/>
          <w:i/>
          <w:sz w:val="32"/>
        </w:rPr>
        <w:t>Dlatego</w:t>
      </w:r>
      <w:r>
        <w:rPr>
          <w:rFonts w:ascii="Times New Roman" w:eastAsia="Times New Roman" w:hAnsi="Times New Roman"/>
          <w:i/>
          <w:sz w:val="32"/>
        </w:rPr>
        <w:t xml:space="preserve"> </w:t>
      </w:r>
      <w:proofErr w:type="spellStart"/>
      <w:r>
        <w:rPr>
          <w:rFonts w:ascii="Times New Roman" w:eastAsia="Times New Roman" w:hAnsi="Times New Roman"/>
          <w:i/>
          <w:sz w:val="32"/>
        </w:rPr>
        <w:t>Ŝ</w:t>
      </w:r>
      <w:r>
        <w:rPr>
          <w:rFonts w:ascii="Arial" w:eastAsia="Arial" w:hAnsi="Arial"/>
          <w:i/>
          <w:sz w:val="32"/>
        </w:rPr>
        <w:t>yjemy</w:t>
      </w:r>
      <w:proofErr w:type="spellEnd"/>
      <w:r>
        <w:rPr>
          <w:rFonts w:ascii="Times New Roman" w:eastAsia="Times New Roman" w:hAnsi="Times New Roman"/>
          <w:sz w:val="32"/>
        </w:rPr>
        <w:t>.</w:t>
      </w:r>
    </w:p>
    <w:p w:rsidR="00422087" w:rsidRDefault="00422087" w:rsidP="00422087">
      <w:pPr>
        <w:spacing w:line="20" w:lineRule="exact"/>
        <w:rPr>
          <w:rFonts w:ascii="Arial" w:eastAsia="Arial" w:hAnsi="Arial"/>
          <w:b/>
          <w:sz w:val="38"/>
        </w:rPr>
      </w:pPr>
      <w:r>
        <w:rPr>
          <w:rFonts w:ascii="Times New Roman" w:eastAsia="Times New Roman" w:hAnsi="Times New Roman"/>
          <w:noProof/>
          <w:sz w:val="32"/>
        </w:rPr>
        <w:drawing>
          <wp:anchor distT="0" distB="0" distL="114300" distR="114300" simplePos="0" relativeHeight="251677696" behindDoc="1" locked="0" layoutInCell="1" allowOverlap="1" wp14:anchorId="711E8CAE" wp14:editId="3C07E992">
            <wp:simplePos x="0" y="0"/>
            <wp:positionH relativeFrom="column">
              <wp:posOffset>8961120</wp:posOffset>
            </wp:positionH>
            <wp:positionV relativeFrom="paragraph">
              <wp:posOffset>81915</wp:posOffset>
            </wp:positionV>
            <wp:extent cx="217805" cy="219710"/>
            <wp:effectExtent l="0" t="0" r="0" b="8890"/>
            <wp:wrapNone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32"/>
        </w:rPr>
        <w:drawing>
          <wp:anchor distT="0" distB="0" distL="114300" distR="114300" simplePos="0" relativeHeight="251678720" behindDoc="1" locked="0" layoutInCell="1" allowOverlap="1" wp14:anchorId="16985158" wp14:editId="6C75657F">
            <wp:simplePos x="0" y="0"/>
            <wp:positionH relativeFrom="column">
              <wp:posOffset>-310515</wp:posOffset>
            </wp:positionH>
            <wp:positionV relativeFrom="paragraph">
              <wp:posOffset>81915</wp:posOffset>
            </wp:positionV>
            <wp:extent cx="217805" cy="219710"/>
            <wp:effectExtent l="0" t="0" r="0" b="8890"/>
            <wp:wrapNone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087" w:rsidRDefault="00422087" w:rsidP="00422087">
      <w:pPr>
        <w:spacing w:line="200" w:lineRule="exact"/>
        <w:rPr>
          <w:rFonts w:ascii="Arial" w:eastAsia="Arial" w:hAnsi="Arial"/>
          <w:b/>
          <w:sz w:val="38"/>
        </w:rPr>
      </w:pPr>
    </w:p>
    <w:p w:rsidR="00422087" w:rsidRDefault="00422087" w:rsidP="00422087">
      <w:pPr>
        <w:spacing w:line="242" w:lineRule="exact"/>
        <w:rPr>
          <w:rFonts w:ascii="Arial" w:eastAsia="Arial" w:hAnsi="Arial"/>
          <w:b/>
          <w:sz w:val="38"/>
        </w:rPr>
      </w:pPr>
    </w:p>
    <w:p w:rsidR="00422087" w:rsidRDefault="00422087" w:rsidP="00422087">
      <w:pPr>
        <w:spacing w:line="0" w:lineRule="atLeast"/>
        <w:ind w:left="340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Jest autorką następujących tomików poezji:</w:t>
      </w:r>
    </w:p>
    <w:p w:rsidR="00422087" w:rsidRDefault="00422087" w:rsidP="00422087">
      <w:pPr>
        <w:spacing w:line="20" w:lineRule="exact"/>
        <w:rPr>
          <w:rFonts w:ascii="Arial" w:eastAsia="Arial" w:hAnsi="Arial"/>
          <w:b/>
          <w:sz w:val="38"/>
        </w:rPr>
      </w:pPr>
      <w:r>
        <w:rPr>
          <w:rFonts w:ascii="Times New Roman" w:eastAsia="Times New Roman" w:hAnsi="Times New Roman"/>
          <w:noProof/>
          <w:sz w:val="32"/>
        </w:rPr>
        <w:drawing>
          <wp:anchor distT="0" distB="0" distL="114300" distR="114300" simplePos="0" relativeHeight="251679744" behindDoc="1" locked="0" layoutInCell="1" allowOverlap="1" wp14:anchorId="6EC3B2BE" wp14:editId="64AD1BBB">
            <wp:simplePos x="0" y="0"/>
            <wp:positionH relativeFrom="column">
              <wp:posOffset>8961120</wp:posOffset>
            </wp:positionH>
            <wp:positionV relativeFrom="paragraph">
              <wp:posOffset>-155575</wp:posOffset>
            </wp:positionV>
            <wp:extent cx="217805" cy="219710"/>
            <wp:effectExtent l="0" t="0" r="0" b="8890"/>
            <wp:wrapNone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32"/>
        </w:rPr>
        <w:drawing>
          <wp:anchor distT="0" distB="0" distL="114300" distR="114300" simplePos="0" relativeHeight="251680768" behindDoc="1" locked="0" layoutInCell="1" allowOverlap="1" wp14:anchorId="600DC6BF" wp14:editId="0B8E8A39">
            <wp:simplePos x="0" y="0"/>
            <wp:positionH relativeFrom="column">
              <wp:posOffset>8961120</wp:posOffset>
            </wp:positionH>
            <wp:positionV relativeFrom="paragraph">
              <wp:posOffset>133350</wp:posOffset>
            </wp:positionV>
            <wp:extent cx="217805" cy="219710"/>
            <wp:effectExtent l="0" t="0" r="0" b="8890"/>
            <wp:wrapNone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32"/>
        </w:rPr>
        <w:drawing>
          <wp:anchor distT="0" distB="0" distL="114300" distR="114300" simplePos="0" relativeHeight="251681792" behindDoc="1" locked="0" layoutInCell="1" allowOverlap="1" wp14:anchorId="76595158" wp14:editId="5B92965A">
            <wp:simplePos x="0" y="0"/>
            <wp:positionH relativeFrom="column">
              <wp:posOffset>-310515</wp:posOffset>
            </wp:positionH>
            <wp:positionV relativeFrom="paragraph">
              <wp:posOffset>-155575</wp:posOffset>
            </wp:positionV>
            <wp:extent cx="217805" cy="219710"/>
            <wp:effectExtent l="0" t="0" r="0" b="8890"/>
            <wp:wrapNone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32"/>
        </w:rPr>
        <w:drawing>
          <wp:anchor distT="0" distB="0" distL="114300" distR="114300" simplePos="0" relativeHeight="251682816" behindDoc="1" locked="0" layoutInCell="1" allowOverlap="1" wp14:anchorId="219EDE6D" wp14:editId="66C7CC5E">
            <wp:simplePos x="0" y="0"/>
            <wp:positionH relativeFrom="column">
              <wp:posOffset>-310515</wp:posOffset>
            </wp:positionH>
            <wp:positionV relativeFrom="paragraph">
              <wp:posOffset>133350</wp:posOffset>
            </wp:positionV>
            <wp:extent cx="217805" cy="219710"/>
            <wp:effectExtent l="0" t="0" r="0" b="8890"/>
            <wp:wrapNone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087" w:rsidRDefault="00422087" w:rsidP="00422087">
      <w:pPr>
        <w:spacing w:line="263" w:lineRule="exact"/>
        <w:rPr>
          <w:rFonts w:ascii="Arial" w:eastAsia="Arial" w:hAnsi="Arial"/>
          <w:b/>
          <w:sz w:val="38"/>
        </w:rPr>
      </w:pPr>
    </w:p>
    <w:p w:rsidR="00422087" w:rsidRDefault="00422087" w:rsidP="00422087">
      <w:pPr>
        <w:numPr>
          <w:ilvl w:val="0"/>
          <w:numId w:val="1"/>
        </w:numPr>
        <w:tabs>
          <w:tab w:val="left" w:pos="700"/>
        </w:tabs>
        <w:spacing w:line="0" w:lineRule="atLeast"/>
        <w:ind w:left="700" w:hanging="362"/>
        <w:rPr>
          <w:rFonts w:ascii="Symbol" w:eastAsia="Symbol" w:hAnsi="Symbol"/>
        </w:rPr>
      </w:pPr>
      <w:r>
        <w:rPr>
          <w:rFonts w:ascii="Arial" w:eastAsia="Arial" w:hAnsi="Arial"/>
          <w:i/>
          <w:sz w:val="28"/>
        </w:rPr>
        <w:t>Dlatego</w:t>
      </w:r>
      <w:r>
        <w:rPr>
          <w:rFonts w:ascii="Times New Roman" w:eastAsia="Times New Roman" w:hAnsi="Times New Roman"/>
          <w:i/>
          <w:sz w:val="28"/>
        </w:rPr>
        <w:t xml:space="preserve"> Ż</w:t>
      </w:r>
      <w:r>
        <w:rPr>
          <w:rFonts w:ascii="Arial" w:eastAsia="Arial" w:hAnsi="Arial"/>
          <w:i/>
          <w:sz w:val="28"/>
        </w:rPr>
        <w:t>yjemy</w:t>
      </w:r>
      <w:r>
        <w:rPr>
          <w:rFonts w:ascii="Times New Roman" w:eastAsia="Times New Roman" w:hAnsi="Times New Roman"/>
          <w:sz w:val="28"/>
        </w:rPr>
        <w:t>, 1952</w:t>
      </w:r>
    </w:p>
    <w:p w:rsidR="00422087" w:rsidRDefault="00422087" w:rsidP="00422087">
      <w:pPr>
        <w:numPr>
          <w:ilvl w:val="0"/>
          <w:numId w:val="1"/>
        </w:numPr>
        <w:tabs>
          <w:tab w:val="left" w:pos="700"/>
        </w:tabs>
        <w:spacing w:line="238" w:lineRule="auto"/>
        <w:ind w:left="700" w:hanging="362"/>
        <w:rPr>
          <w:rFonts w:ascii="Symbol" w:eastAsia="Symbol" w:hAnsi="Symbol"/>
        </w:rPr>
      </w:pPr>
      <w:r>
        <w:rPr>
          <w:rFonts w:ascii="Arial" w:eastAsia="Arial" w:hAnsi="Arial"/>
          <w:i/>
          <w:sz w:val="28"/>
        </w:rPr>
        <w:t>Pytania zadawane sobie</w:t>
      </w:r>
      <w:r>
        <w:rPr>
          <w:rFonts w:ascii="Times New Roman" w:eastAsia="Times New Roman" w:hAnsi="Times New Roman"/>
          <w:sz w:val="28"/>
        </w:rPr>
        <w:t>, 1954.</w:t>
      </w:r>
    </w:p>
    <w:p w:rsidR="00422087" w:rsidRDefault="00422087" w:rsidP="00422087">
      <w:pPr>
        <w:spacing w:line="1" w:lineRule="exact"/>
        <w:rPr>
          <w:rFonts w:ascii="Symbol" w:eastAsia="Symbol" w:hAnsi="Symbol"/>
        </w:rPr>
      </w:pPr>
    </w:p>
    <w:p w:rsidR="00422087" w:rsidRDefault="00422087" w:rsidP="00422087">
      <w:pPr>
        <w:numPr>
          <w:ilvl w:val="0"/>
          <w:numId w:val="1"/>
        </w:numPr>
        <w:tabs>
          <w:tab w:val="left" w:pos="700"/>
        </w:tabs>
        <w:spacing w:line="0" w:lineRule="atLeast"/>
        <w:ind w:left="700" w:hanging="362"/>
        <w:rPr>
          <w:rFonts w:ascii="Symbol" w:eastAsia="Symbol" w:hAnsi="Symbol"/>
        </w:rPr>
      </w:pPr>
      <w:r>
        <w:rPr>
          <w:rFonts w:ascii="Arial" w:eastAsia="Arial" w:hAnsi="Arial"/>
          <w:i/>
          <w:sz w:val="28"/>
        </w:rPr>
        <w:t>Wołanie do Yeti</w:t>
      </w:r>
      <w:r>
        <w:rPr>
          <w:rFonts w:ascii="Times New Roman" w:eastAsia="Times New Roman" w:hAnsi="Times New Roman"/>
          <w:sz w:val="28"/>
        </w:rPr>
        <w:t>, 1957.</w:t>
      </w:r>
    </w:p>
    <w:p w:rsidR="00422087" w:rsidRDefault="00422087" w:rsidP="00422087">
      <w:pPr>
        <w:numPr>
          <w:ilvl w:val="0"/>
          <w:numId w:val="1"/>
        </w:numPr>
        <w:tabs>
          <w:tab w:val="left" w:pos="700"/>
        </w:tabs>
        <w:spacing w:line="238" w:lineRule="auto"/>
        <w:ind w:left="700" w:hanging="362"/>
        <w:rPr>
          <w:rFonts w:ascii="Symbol" w:eastAsia="Symbol" w:hAnsi="Symbol"/>
        </w:rPr>
      </w:pPr>
      <w:r>
        <w:rPr>
          <w:rFonts w:ascii="Arial" w:eastAsia="Arial" w:hAnsi="Arial"/>
          <w:i/>
          <w:sz w:val="28"/>
        </w:rPr>
        <w:t>Sól</w:t>
      </w:r>
      <w:r>
        <w:rPr>
          <w:rFonts w:ascii="Times New Roman" w:eastAsia="Times New Roman" w:hAnsi="Times New Roman"/>
          <w:sz w:val="28"/>
        </w:rPr>
        <w:t>, 1962.</w:t>
      </w:r>
    </w:p>
    <w:p w:rsidR="00422087" w:rsidRDefault="00422087" w:rsidP="00422087">
      <w:pPr>
        <w:spacing w:line="1" w:lineRule="exact"/>
        <w:rPr>
          <w:rFonts w:ascii="Symbol" w:eastAsia="Symbol" w:hAnsi="Symbol"/>
        </w:rPr>
      </w:pPr>
    </w:p>
    <w:p w:rsidR="00422087" w:rsidRDefault="00422087" w:rsidP="00422087">
      <w:pPr>
        <w:numPr>
          <w:ilvl w:val="0"/>
          <w:numId w:val="1"/>
        </w:numPr>
        <w:tabs>
          <w:tab w:val="left" w:pos="700"/>
        </w:tabs>
        <w:spacing w:line="238" w:lineRule="auto"/>
        <w:ind w:left="700" w:hanging="362"/>
        <w:rPr>
          <w:rFonts w:ascii="Symbol" w:eastAsia="Symbol" w:hAnsi="Symbol"/>
        </w:rPr>
      </w:pPr>
      <w:r>
        <w:rPr>
          <w:rFonts w:ascii="Arial" w:eastAsia="Arial" w:hAnsi="Arial"/>
          <w:i/>
          <w:sz w:val="28"/>
        </w:rPr>
        <w:t>Sto pociech</w:t>
      </w:r>
      <w:r>
        <w:rPr>
          <w:rFonts w:ascii="Times New Roman" w:eastAsia="Times New Roman" w:hAnsi="Times New Roman"/>
          <w:sz w:val="28"/>
        </w:rPr>
        <w:t>, 1967.</w:t>
      </w:r>
    </w:p>
    <w:p w:rsidR="00422087" w:rsidRDefault="00422087" w:rsidP="00422087">
      <w:pPr>
        <w:spacing w:line="1" w:lineRule="exact"/>
        <w:rPr>
          <w:rFonts w:ascii="Symbol" w:eastAsia="Symbol" w:hAnsi="Symbol"/>
        </w:rPr>
      </w:pPr>
    </w:p>
    <w:p w:rsidR="00422087" w:rsidRDefault="00422087" w:rsidP="00422087">
      <w:pPr>
        <w:numPr>
          <w:ilvl w:val="0"/>
          <w:numId w:val="1"/>
        </w:numPr>
        <w:tabs>
          <w:tab w:val="left" w:pos="700"/>
        </w:tabs>
        <w:spacing w:line="238" w:lineRule="auto"/>
        <w:ind w:left="700" w:hanging="362"/>
        <w:rPr>
          <w:rFonts w:ascii="Symbol" w:eastAsia="Symbol" w:hAnsi="Symbol"/>
        </w:rPr>
      </w:pPr>
      <w:r>
        <w:rPr>
          <w:rFonts w:ascii="Arial" w:eastAsia="Arial" w:hAnsi="Arial"/>
          <w:i/>
          <w:sz w:val="28"/>
        </w:rPr>
        <w:t>Wszelki wypadek</w:t>
      </w:r>
      <w:r>
        <w:rPr>
          <w:rFonts w:ascii="Times New Roman" w:eastAsia="Times New Roman" w:hAnsi="Times New Roman"/>
          <w:sz w:val="28"/>
        </w:rPr>
        <w:t>, 1972.</w:t>
      </w:r>
    </w:p>
    <w:p w:rsidR="00422087" w:rsidRDefault="00422087" w:rsidP="00422087">
      <w:pPr>
        <w:spacing w:line="1" w:lineRule="exact"/>
        <w:rPr>
          <w:rFonts w:ascii="Symbol" w:eastAsia="Symbol" w:hAnsi="Symbol"/>
        </w:rPr>
      </w:pPr>
    </w:p>
    <w:p w:rsidR="00422087" w:rsidRDefault="00422087" w:rsidP="00422087">
      <w:pPr>
        <w:numPr>
          <w:ilvl w:val="0"/>
          <w:numId w:val="1"/>
        </w:numPr>
        <w:tabs>
          <w:tab w:val="left" w:pos="700"/>
        </w:tabs>
        <w:spacing w:line="238" w:lineRule="auto"/>
        <w:ind w:left="700" w:hanging="362"/>
        <w:rPr>
          <w:rFonts w:ascii="Symbol" w:eastAsia="Symbol" w:hAnsi="Symbol"/>
        </w:rPr>
      </w:pPr>
      <w:r>
        <w:rPr>
          <w:rFonts w:ascii="Arial" w:eastAsia="Arial" w:hAnsi="Arial"/>
          <w:i/>
          <w:sz w:val="28"/>
        </w:rPr>
        <w:t>Wielka liczba</w:t>
      </w:r>
      <w:r>
        <w:rPr>
          <w:rFonts w:ascii="Times New Roman" w:eastAsia="Times New Roman" w:hAnsi="Times New Roman"/>
          <w:sz w:val="28"/>
        </w:rPr>
        <w:t>, 1976.</w:t>
      </w:r>
    </w:p>
    <w:p w:rsidR="00422087" w:rsidRDefault="00422087" w:rsidP="00422087">
      <w:pPr>
        <w:spacing w:line="1" w:lineRule="exact"/>
        <w:rPr>
          <w:rFonts w:ascii="Symbol" w:eastAsia="Symbol" w:hAnsi="Symbol"/>
        </w:rPr>
      </w:pPr>
    </w:p>
    <w:p w:rsidR="00422087" w:rsidRDefault="00422087" w:rsidP="00422087">
      <w:pPr>
        <w:numPr>
          <w:ilvl w:val="0"/>
          <w:numId w:val="1"/>
        </w:numPr>
        <w:tabs>
          <w:tab w:val="left" w:pos="700"/>
        </w:tabs>
        <w:spacing w:line="238" w:lineRule="auto"/>
        <w:ind w:left="700" w:hanging="362"/>
        <w:rPr>
          <w:rFonts w:ascii="Symbol" w:eastAsia="Symbol" w:hAnsi="Symbol"/>
        </w:rPr>
      </w:pPr>
      <w:r>
        <w:rPr>
          <w:rFonts w:ascii="Arial" w:eastAsia="Arial" w:hAnsi="Arial"/>
          <w:i/>
          <w:sz w:val="28"/>
        </w:rPr>
        <w:t>Ludzie na mo</w:t>
      </w:r>
      <w:r>
        <w:rPr>
          <w:rFonts w:ascii="Times New Roman" w:eastAsia="Times New Roman" w:hAnsi="Times New Roman"/>
          <w:i/>
          <w:sz w:val="28"/>
        </w:rPr>
        <w:t>ś</w:t>
      </w:r>
      <w:r>
        <w:rPr>
          <w:rFonts w:ascii="Arial" w:eastAsia="Arial" w:hAnsi="Arial"/>
          <w:i/>
          <w:sz w:val="28"/>
        </w:rPr>
        <w:t>cie</w:t>
      </w:r>
      <w:r>
        <w:rPr>
          <w:rFonts w:ascii="Times New Roman" w:eastAsia="Times New Roman" w:hAnsi="Times New Roman"/>
          <w:sz w:val="28"/>
        </w:rPr>
        <w:t>, 1986.</w:t>
      </w:r>
    </w:p>
    <w:p w:rsidR="00422087" w:rsidRDefault="00422087" w:rsidP="00422087">
      <w:pPr>
        <w:spacing w:line="1" w:lineRule="exact"/>
        <w:rPr>
          <w:rFonts w:ascii="Symbol" w:eastAsia="Symbol" w:hAnsi="Symbol"/>
        </w:rPr>
      </w:pPr>
    </w:p>
    <w:p w:rsidR="00422087" w:rsidRDefault="00422087" w:rsidP="00422087">
      <w:pPr>
        <w:numPr>
          <w:ilvl w:val="0"/>
          <w:numId w:val="1"/>
        </w:numPr>
        <w:tabs>
          <w:tab w:val="left" w:pos="700"/>
        </w:tabs>
        <w:spacing w:line="0" w:lineRule="atLeast"/>
        <w:ind w:left="700" w:hanging="362"/>
        <w:rPr>
          <w:rFonts w:ascii="Symbol" w:eastAsia="Symbol" w:hAnsi="Symbol"/>
        </w:rPr>
      </w:pPr>
      <w:r>
        <w:rPr>
          <w:rFonts w:ascii="Arial" w:eastAsia="Arial" w:hAnsi="Arial"/>
          <w:i/>
          <w:sz w:val="28"/>
        </w:rPr>
        <w:t>Koniec i pocz</w:t>
      </w:r>
      <w:r>
        <w:rPr>
          <w:rFonts w:ascii="Times New Roman" w:eastAsia="Times New Roman" w:hAnsi="Times New Roman"/>
          <w:i/>
          <w:sz w:val="28"/>
        </w:rPr>
        <w:t>ą</w:t>
      </w:r>
      <w:r>
        <w:rPr>
          <w:rFonts w:ascii="Arial" w:eastAsia="Arial" w:hAnsi="Arial"/>
          <w:i/>
          <w:sz w:val="28"/>
        </w:rPr>
        <w:t>tek</w:t>
      </w:r>
      <w:r>
        <w:rPr>
          <w:rFonts w:ascii="Times New Roman" w:eastAsia="Times New Roman" w:hAnsi="Times New Roman"/>
          <w:sz w:val="28"/>
        </w:rPr>
        <w:t>, 1993.</w:t>
      </w:r>
    </w:p>
    <w:p w:rsidR="00422087" w:rsidRDefault="00422087" w:rsidP="00422087">
      <w:pPr>
        <w:numPr>
          <w:ilvl w:val="0"/>
          <w:numId w:val="1"/>
        </w:numPr>
        <w:tabs>
          <w:tab w:val="left" w:pos="700"/>
        </w:tabs>
        <w:spacing w:line="238" w:lineRule="auto"/>
        <w:ind w:left="700" w:hanging="362"/>
        <w:rPr>
          <w:rFonts w:ascii="Symbol" w:eastAsia="Symbol" w:hAnsi="Symbol"/>
        </w:rPr>
      </w:pPr>
      <w:r>
        <w:rPr>
          <w:rFonts w:ascii="Arial" w:eastAsia="Arial" w:hAnsi="Arial"/>
          <w:i/>
          <w:sz w:val="28"/>
        </w:rPr>
        <w:t>Chwila</w:t>
      </w:r>
      <w:r>
        <w:rPr>
          <w:rFonts w:ascii="Times New Roman" w:eastAsia="Times New Roman" w:hAnsi="Times New Roman"/>
          <w:sz w:val="28"/>
        </w:rPr>
        <w:t>, 2002.</w:t>
      </w:r>
    </w:p>
    <w:p w:rsidR="00422087" w:rsidRDefault="00422087" w:rsidP="00422087">
      <w:pPr>
        <w:spacing w:line="1" w:lineRule="exact"/>
        <w:rPr>
          <w:rFonts w:ascii="Symbol" w:eastAsia="Symbol" w:hAnsi="Symbol"/>
        </w:rPr>
      </w:pPr>
    </w:p>
    <w:p w:rsidR="00422087" w:rsidRDefault="00422087" w:rsidP="00422087">
      <w:pPr>
        <w:numPr>
          <w:ilvl w:val="0"/>
          <w:numId w:val="1"/>
        </w:numPr>
        <w:tabs>
          <w:tab w:val="left" w:pos="700"/>
        </w:tabs>
        <w:spacing w:line="238" w:lineRule="auto"/>
        <w:ind w:left="700" w:hanging="362"/>
        <w:rPr>
          <w:rFonts w:ascii="Symbol" w:eastAsia="Symbol" w:hAnsi="Symbol"/>
        </w:rPr>
      </w:pPr>
      <w:r>
        <w:rPr>
          <w:rFonts w:ascii="Arial" w:eastAsia="Arial" w:hAnsi="Arial"/>
          <w:i/>
          <w:sz w:val="28"/>
        </w:rPr>
        <w:t>Dwukropek</w:t>
      </w:r>
      <w:r>
        <w:rPr>
          <w:rFonts w:ascii="Times New Roman" w:eastAsia="Times New Roman" w:hAnsi="Times New Roman"/>
          <w:sz w:val="28"/>
        </w:rPr>
        <w:t>, 2005.</w:t>
      </w:r>
    </w:p>
    <w:p w:rsidR="00422087" w:rsidRDefault="00422087" w:rsidP="00422087">
      <w:pPr>
        <w:spacing w:line="1" w:lineRule="exact"/>
        <w:rPr>
          <w:rFonts w:ascii="Symbol" w:eastAsia="Symbol" w:hAnsi="Symbol"/>
        </w:rPr>
      </w:pPr>
    </w:p>
    <w:p w:rsidR="00422087" w:rsidRDefault="00422087" w:rsidP="00422087">
      <w:pPr>
        <w:numPr>
          <w:ilvl w:val="0"/>
          <w:numId w:val="1"/>
        </w:numPr>
        <w:tabs>
          <w:tab w:val="left" w:pos="700"/>
        </w:tabs>
        <w:spacing w:line="237" w:lineRule="auto"/>
        <w:ind w:left="700" w:hanging="362"/>
        <w:rPr>
          <w:rFonts w:ascii="Symbol" w:eastAsia="Symbol" w:hAnsi="Symbol"/>
        </w:rPr>
      </w:pPr>
      <w:r>
        <w:rPr>
          <w:rFonts w:ascii="Arial" w:eastAsia="Arial" w:hAnsi="Arial"/>
          <w:i/>
          <w:sz w:val="28"/>
        </w:rPr>
        <w:t>Tutaj</w:t>
      </w:r>
      <w:r>
        <w:rPr>
          <w:rFonts w:ascii="Times New Roman" w:eastAsia="Times New Roman" w:hAnsi="Times New Roman"/>
          <w:sz w:val="28"/>
        </w:rPr>
        <w:t>, 2009.</w:t>
      </w:r>
    </w:p>
    <w:p w:rsidR="00422087" w:rsidRDefault="00422087" w:rsidP="00422087">
      <w:pPr>
        <w:spacing w:line="20" w:lineRule="exact"/>
        <w:rPr>
          <w:rFonts w:ascii="Arial" w:eastAsia="Arial" w:hAnsi="Arial"/>
          <w:b/>
          <w:sz w:val="38"/>
        </w:rPr>
      </w:pPr>
      <w:r>
        <w:rPr>
          <w:rFonts w:ascii="Symbol" w:eastAsia="Symbol" w:hAnsi="Symbol"/>
          <w:noProof/>
        </w:rPr>
        <w:drawing>
          <wp:anchor distT="0" distB="0" distL="114300" distR="114300" simplePos="0" relativeHeight="251683840" behindDoc="1" locked="0" layoutInCell="1" allowOverlap="1" wp14:anchorId="19F82B03" wp14:editId="6096C50A">
            <wp:simplePos x="0" y="0"/>
            <wp:positionH relativeFrom="column">
              <wp:posOffset>-310515</wp:posOffset>
            </wp:positionH>
            <wp:positionV relativeFrom="paragraph">
              <wp:posOffset>394970</wp:posOffset>
            </wp:positionV>
            <wp:extent cx="9490075" cy="212090"/>
            <wp:effectExtent l="0" t="0" r="0" b="0"/>
            <wp:wrapNone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007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ymbol" w:eastAsia="Symbol" w:hAnsi="Symbol"/>
          <w:noProof/>
        </w:rPr>
        <w:drawing>
          <wp:anchor distT="0" distB="0" distL="114300" distR="114300" simplePos="0" relativeHeight="251684864" behindDoc="1" locked="0" layoutInCell="1" allowOverlap="1" wp14:anchorId="1311FE42" wp14:editId="3453D37D">
            <wp:simplePos x="0" y="0"/>
            <wp:positionH relativeFrom="column">
              <wp:posOffset>8961120</wp:posOffset>
            </wp:positionH>
            <wp:positionV relativeFrom="paragraph">
              <wp:posOffset>-2209165</wp:posOffset>
            </wp:positionV>
            <wp:extent cx="217805" cy="219710"/>
            <wp:effectExtent l="0" t="0" r="0" b="8890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ymbol" w:eastAsia="Symbol" w:hAnsi="Symbol"/>
          <w:noProof/>
        </w:rPr>
        <w:drawing>
          <wp:anchor distT="0" distB="0" distL="114300" distR="114300" simplePos="0" relativeHeight="251685888" behindDoc="1" locked="0" layoutInCell="1" allowOverlap="1" wp14:anchorId="0EE52E04" wp14:editId="09230D7F">
            <wp:simplePos x="0" y="0"/>
            <wp:positionH relativeFrom="column">
              <wp:posOffset>8961120</wp:posOffset>
            </wp:positionH>
            <wp:positionV relativeFrom="paragraph">
              <wp:posOffset>-1919605</wp:posOffset>
            </wp:positionV>
            <wp:extent cx="217805" cy="219710"/>
            <wp:effectExtent l="0" t="0" r="0" b="8890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ymbol" w:eastAsia="Symbol" w:hAnsi="Symbol"/>
          <w:noProof/>
        </w:rPr>
        <w:drawing>
          <wp:anchor distT="0" distB="0" distL="114300" distR="114300" simplePos="0" relativeHeight="251686912" behindDoc="1" locked="0" layoutInCell="1" allowOverlap="1" wp14:anchorId="20C983E6" wp14:editId="6DD5E252">
            <wp:simplePos x="0" y="0"/>
            <wp:positionH relativeFrom="column">
              <wp:posOffset>8961120</wp:posOffset>
            </wp:positionH>
            <wp:positionV relativeFrom="paragraph">
              <wp:posOffset>-1630045</wp:posOffset>
            </wp:positionV>
            <wp:extent cx="217805" cy="219710"/>
            <wp:effectExtent l="0" t="0" r="0" b="889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ymbol" w:eastAsia="Symbol" w:hAnsi="Symbol"/>
          <w:noProof/>
        </w:rPr>
        <w:drawing>
          <wp:anchor distT="0" distB="0" distL="114300" distR="114300" simplePos="0" relativeHeight="251687936" behindDoc="1" locked="0" layoutInCell="1" allowOverlap="1" wp14:anchorId="415866D7" wp14:editId="776E141A">
            <wp:simplePos x="0" y="0"/>
            <wp:positionH relativeFrom="column">
              <wp:posOffset>8961120</wp:posOffset>
            </wp:positionH>
            <wp:positionV relativeFrom="paragraph">
              <wp:posOffset>-1340485</wp:posOffset>
            </wp:positionV>
            <wp:extent cx="217805" cy="219710"/>
            <wp:effectExtent l="0" t="0" r="0" b="889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ymbol" w:eastAsia="Symbol" w:hAnsi="Symbol"/>
          <w:noProof/>
        </w:rPr>
        <w:drawing>
          <wp:anchor distT="0" distB="0" distL="114300" distR="114300" simplePos="0" relativeHeight="251688960" behindDoc="1" locked="0" layoutInCell="1" allowOverlap="1" wp14:anchorId="55062D05" wp14:editId="68F9F128">
            <wp:simplePos x="0" y="0"/>
            <wp:positionH relativeFrom="column">
              <wp:posOffset>8961120</wp:posOffset>
            </wp:positionH>
            <wp:positionV relativeFrom="paragraph">
              <wp:posOffset>-1050925</wp:posOffset>
            </wp:positionV>
            <wp:extent cx="217805" cy="219710"/>
            <wp:effectExtent l="0" t="0" r="0" b="889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ymbol" w:eastAsia="Symbol" w:hAnsi="Symbol"/>
          <w:noProof/>
        </w:rPr>
        <w:drawing>
          <wp:anchor distT="0" distB="0" distL="114300" distR="114300" simplePos="0" relativeHeight="251689984" behindDoc="1" locked="0" layoutInCell="1" allowOverlap="1" wp14:anchorId="57A56B4A" wp14:editId="0011D4F9">
            <wp:simplePos x="0" y="0"/>
            <wp:positionH relativeFrom="column">
              <wp:posOffset>8961120</wp:posOffset>
            </wp:positionH>
            <wp:positionV relativeFrom="paragraph">
              <wp:posOffset>-761365</wp:posOffset>
            </wp:positionV>
            <wp:extent cx="217805" cy="219710"/>
            <wp:effectExtent l="0" t="0" r="0" b="889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ymbol" w:eastAsia="Symbol" w:hAnsi="Symbol"/>
          <w:noProof/>
        </w:rPr>
        <w:drawing>
          <wp:anchor distT="0" distB="0" distL="114300" distR="114300" simplePos="0" relativeHeight="251691008" behindDoc="1" locked="0" layoutInCell="1" allowOverlap="1" wp14:anchorId="4723F4D3" wp14:editId="49742E7A">
            <wp:simplePos x="0" y="0"/>
            <wp:positionH relativeFrom="column">
              <wp:posOffset>8961120</wp:posOffset>
            </wp:positionH>
            <wp:positionV relativeFrom="paragraph">
              <wp:posOffset>-471805</wp:posOffset>
            </wp:positionV>
            <wp:extent cx="217805" cy="219710"/>
            <wp:effectExtent l="0" t="0" r="0" b="889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ymbol" w:eastAsia="Symbol" w:hAnsi="Symbol"/>
          <w:noProof/>
        </w:rPr>
        <w:drawing>
          <wp:anchor distT="0" distB="0" distL="114300" distR="114300" simplePos="0" relativeHeight="251692032" behindDoc="1" locked="0" layoutInCell="1" allowOverlap="1" wp14:anchorId="0927CE0C" wp14:editId="57186006">
            <wp:simplePos x="0" y="0"/>
            <wp:positionH relativeFrom="column">
              <wp:posOffset>8961120</wp:posOffset>
            </wp:positionH>
            <wp:positionV relativeFrom="paragraph">
              <wp:posOffset>-182245</wp:posOffset>
            </wp:positionV>
            <wp:extent cx="217805" cy="219710"/>
            <wp:effectExtent l="0" t="0" r="0" b="889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ymbol" w:eastAsia="Symbol" w:hAnsi="Symbol"/>
          <w:noProof/>
        </w:rPr>
        <w:drawing>
          <wp:anchor distT="0" distB="0" distL="114300" distR="114300" simplePos="0" relativeHeight="251693056" behindDoc="1" locked="0" layoutInCell="1" allowOverlap="1" wp14:anchorId="5D28B2D3" wp14:editId="7D613106">
            <wp:simplePos x="0" y="0"/>
            <wp:positionH relativeFrom="column">
              <wp:posOffset>8961120</wp:posOffset>
            </wp:positionH>
            <wp:positionV relativeFrom="paragraph">
              <wp:posOffset>106680</wp:posOffset>
            </wp:positionV>
            <wp:extent cx="217805" cy="219710"/>
            <wp:effectExtent l="0" t="0" r="0" b="889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ymbol" w:eastAsia="Symbol" w:hAnsi="Symbol"/>
          <w:noProof/>
        </w:rPr>
        <w:drawing>
          <wp:anchor distT="0" distB="0" distL="114300" distR="114300" simplePos="0" relativeHeight="251694080" behindDoc="1" locked="0" layoutInCell="1" allowOverlap="1" wp14:anchorId="14A2B45C" wp14:editId="40EDE698">
            <wp:simplePos x="0" y="0"/>
            <wp:positionH relativeFrom="column">
              <wp:posOffset>-310515</wp:posOffset>
            </wp:positionH>
            <wp:positionV relativeFrom="paragraph">
              <wp:posOffset>-2209165</wp:posOffset>
            </wp:positionV>
            <wp:extent cx="217805" cy="219710"/>
            <wp:effectExtent l="0" t="0" r="0" b="889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ymbol" w:eastAsia="Symbol" w:hAnsi="Symbol"/>
          <w:noProof/>
        </w:rPr>
        <w:drawing>
          <wp:anchor distT="0" distB="0" distL="114300" distR="114300" simplePos="0" relativeHeight="251695104" behindDoc="1" locked="0" layoutInCell="1" allowOverlap="1" wp14:anchorId="01B41F67" wp14:editId="76255F26">
            <wp:simplePos x="0" y="0"/>
            <wp:positionH relativeFrom="column">
              <wp:posOffset>-310515</wp:posOffset>
            </wp:positionH>
            <wp:positionV relativeFrom="paragraph">
              <wp:posOffset>-1919605</wp:posOffset>
            </wp:positionV>
            <wp:extent cx="217805" cy="219710"/>
            <wp:effectExtent l="0" t="0" r="0" b="889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ymbol" w:eastAsia="Symbol" w:hAnsi="Symbol"/>
          <w:noProof/>
        </w:rPr>
        <w:drawing>
          <wp:anchor distT="0" distB="0" distL="114300" distR="114300" simplePos="0" relativeHeight="251696128" behindDoc="1" locked="0" layoutInCell="1" allowOverlap="1" wp14:anchorId="12C01F82" wp14:editId="6F857B97">
            <wp:simplePos x="0" y="0"/>
            <wp:positionH relativeFrom="column">
              <wp:posOffset>-310515</wp:posOffset>
            </wp:positionH>
            <wp:positionV relativeFrom="paragraph">
              <wp:posOffset>-1630045</wp:posOffset>
            </wp:positionV>
            <wp:extent cx="217805" cy="219710"/>
            <wp:effectExtent l="0" t="0" r="0" b="889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ymbol" w:eastAsia="Symbol" w:hAnsi="Symbol"/>
          <w:noProof/>
        </w:rPr>
        <w:drawing>
          <wp:anchor distT="0" distB="0" distL="114300" distR="114300" simplePos="0" relativeHeight="251697152" behindDoc="1" locked="0" layoutInCell="1" allowOverlap="1" wp14:anchorId="6EE346FD" wp14:editId="202750EC">
            <wp:simplePos x="0" y="0"/>
            <wp:positionH relativeFrom="column">
              <wp:posOffset>-310515</wp:posOffset>
            </wp:positionH>
            <wp:positionV relativeFrom="paragraph">
              <wp:posOffset>-1340485</wp:posOffset>
            </wp:positionV>
            <wp:extent cx="217805" cy="219710"/>
            <wp:effectExtent l="0" t="0" r="0" b="889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ymbol" w:eastAsia="Symbol" w:hAnsi="Symbol"/>
          <w:noProof/>
        </w:rPr>
        <w:drawing>
          <wp:anchor distT="0" distB="0" distL="114300" distR="114300" simplePos="0" relativeHeight="251698176" behindDoc="1" locked="0" layoutInCell="1" allowOverlap="1" wp14:anchorId="1F582EB3" wp14:editId="15044F03">
            <wp:simplePos x="0" y="0"/>
            <wp:positionH relativeFrom="column">
              <wp:posOffset>-310515</wp:posOffset>
            </wp:positionH>
            <wp:positionV relativeFrom="paragraph">
              <wp:posOffset>-1050925</wp:posOffset>
            </wp:positionV>
            <wp:extent cx="217805" cy="219710"/>
            <wp:effectExtent l="0" t="0" r="0" b="889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ymbol" w:eastAsia="Symbol" w:hAnsi="Symbol"/>
          <w:noProof/>
        </w:rPr>
        <w:drawing>
          <wp:anchor distT="0" distB="0" distL="114300" distR="114300" simplePos="0" relativeHeight="251699200" behindDoc="1" locked="0" layoutInCell="1" allowOverlap="1" wp14:anchorId="6157F297" wp14:editId="06027628">
            <wp:simplePos x="0" y="0"/>
            <wp:positionH relativeFrom="column">
              <wp:posOffset>-310515</wp:posOffset>
            </wp:positionH>
            <wp:positionV relativeFrom="paragraph">
              <wp:posOffset>-761365</wp:posOffset>
            </wp:positionV>
            <wp:extent cx="217805" cy="219710"/>
            <wp:effectExtent l="0" t="0" r="0" b="889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ymbol" w:eastAsia="Symbol" w:hAnsi="Symbol"/>
          <w:noProof/>
        </w:rPr>
        <w:drawing>
          <wp:anchor distT="0" distB="0" distL="114300" distR="114300" simplePos="0" relativeHeight="251700224" behindDoc="1" locked="0" layoutInCell="1" allowOverlap="1" wp14:anchorId="277B9434" wp14:editId="4AF16728">
            <wp:simplePos x="0" y="0"/>
            <wp:positionH relativeFrom="column">
              <wp:posOffset>-310515</wp:posOffset>
            </wp:positionH>
            <wp:positionV relativeFrom="paragraph">
              <wp:posOffset>-471805</wp:posOffset>
            </wp:positionV>
            <wp:extent cx="217805" cy="219710"/>
            <wp:effectExtent l="0" t="0" r="0" b="889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ymbol" w:eastAsia="Symbol" w:hAnsi="Symbol"/>
          <w:noProof/>
        </w:rPr>
        <w:drawing>
          <wp:anchor distT="0" distB="0" distL="114300" distR="114300" simplePos="0" relativeHeight="251701248" behindDoc="1" locked="0" layoutInCell="1" allowOverlap="1" wp14:anchorId="2A0F4253" wp14:editId="267026FF">
            <wp:simplePos x="0" y="0"/>
            <wp:positionH relativeFrom="column">
              <wp:posOffset>-310515</wp:posOffset>
            </wp:positionH>
            <wp:positionV relativeFrom="paragraph">
              <wp:posOffset>-182245</wp:posOffset>
            </wp:positionV>
            <wp:extent cx="217805" cy="219710"/>
            <wp:effectExtent l="0" t="0" r="0" b="889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ymbol" w:eastAsia="Symbol" w:hAnsi="Symbol"/>
          <w:noProof/>
        </w:rPr>
        <w:drawing>
          <wp:anchor distT="0" distB="0" distL="114300" distR="114300" simplePos="0" relativeHeight="251702272" behindDoc="1" locked="0" layoutInCell="1" allowOverlap="1" wp14:anchorId="3794CAFF" wp14:editId="623C619D">
            <wp:simplePos x="0" y="0"/>
            <wp:positionH relativeFrom="column">
              <wp:posOffset>-310515</wp:posOffset>
            </wp:positionH>
            <wp:positionV relativeFrom="paragraph">
              <wp:posOffset>106680</wp:posOffset>
            </wp:positionV>
            <wp:extent cx="217805" cy="219710"/>
            <wp:effectExtent l="0" t="0" r="0" b="889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087" w:rsidRDefault="00422087" w:rsidP="00422087">
      <w:pPr>
        <w:spacing w:line="20" w:lineRule="exact"/>
        <w:rPr>
          <w:rFonts w:ascii="Arial" w:eastAsia="Arial" w:hAnsi="Arial"/>
          <w:b/>
          <w:sz w:val="38"/>
        </w:rPr>
        <w:sectPr w:rsidR="00422087">
          <w:pgSz w:w="16840" w:h="11900" w:orient="landscape"/>
          <w:pgMar w:top="1440" w:right="1440" w:bottom="1440" w:left="1440" w:header="0" w:footer="0" w:gutter="0"/>
          <w:cols w:space="0" w:equalWidth="0">
            <w:col w:w="13960"/>
          </w:cols>
          <w:docGrid w:linePitch="360"/>
        </w:sectPr>
      </w:pPr>
    </w:p>
    <w:p w:rsidR="00422087" w:rsidRDefault="00422087" w:rsidP="00422087">
      <w:pPr>
        <w:spacing w:line="200" w:lineRule="exact"/>
        <w:rPr>
          <w:rFonts w:ascii="Times New Roman" w:eastAsia="Times New Roman" w:hAnsi="Times New Roman"/>
        </w:rPr>
      </w:pPr>
      <w:bookmarkStart w:id="2" w:name="page3"/>
      <w:bookmarkEnd w:id="2"/>
      <w:r>
        <w:rPr>
          <w:rFonts w:ascii="Arial" w:eastAsia="Arial" w:hAnsi="Arial"/>
          <w:b/>
          <w:noProof/>
          <w:sz w:val="38"/>
        </w:rPr>
        <w:lastRenderedPageBreak/>
        <w:drawing>
          <wp:anchor distT="0" distB="0" distL="114300" distR="114300" simplePos="0" relativeHeight="251703296" behindDoc="1" locked="0" layoutInCell="1" allowOverlap="1" wp14:anchorId="4179C117" wp14:editId="76F16F43">
            <wp:simplePos x="0" y="0"/>
            <wp:positionH relativeFrom="page">
              <wp:posOffset>786130</wp:posOffset>
            </wp:positionH>
            <wp:positionV relativeFrom="page">
              <wp:posOffset>899160</wp:posOffset>
            </wp:positionV>
            <wp:extent cx="6172200" cy="697230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97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087" w:rsidRDefault="00422087" w:rsidP="00422087">
      <w:pPr>
        <w:spacing w:line="200" w:lineRule="exact"/>
        <w:rPr>
          <w:rFonts w:ascii="Times New Roman" w:eastAsia="Times New Roman" w:hAnsi="Times New Roman"/>
        </w:rPr>
      </w:pPr>
    </w:p>
    <w:p w:rsidR="00422087" w:rsidRDefault="00422087" w:rsidP="00422087">
      <w:pPr>
        <w:spacing w:line="200" w:lineRule="exact"/>
        <w:rPr>
          <w:rFonts w:ascii="Times New Roman" w:eastAsia="Times New Roman" w:hAnsi="Times New Roman"/>
        </w:rPr>
      </w:pPr>
    </w:p>
    <w:p w:rsidR="00422087" w:rsidRDefault="00422087" w:rsidP="00422087">
      <w:pPr>
        <w:spacing w:line="200" w:lineRule="exact"/>
        <w:rPr>
          <w:rFonts w:ascii="Times New Roman" w:eastAsia="Times New Roman" w:hAnsi="Times New Roman"/>
        </w:rPr>
      </w:pPr>
    </w:p>
    <w:p w:rsidR="00422087" w:rsidRDefault="00422087" w:rsidP="00422087">
      <w:pPr>
        <w:spacing w:line="200" w:lineRule="exact"/>
        <w:rPr>
          <w:rFonts w:ascii="Times New Roman" w:eastAsia="Times New Roman" w:hAnsi="Times New Roman"/>
        </w:rPr>
      </w:pPr>
    </w:p>
    <w:p w:rsidR="00422087" w:rsidRDefault="00422087" w:rsidP="00422087">
      <w:pPr>
        <w:spacing w:line="200" w:lineRule="exact"/>
        <w:rPr>
          <w:rFonts w:ascii="Times New Roman" w:eastAsia="Times New Roman" w:hAnsi="Times New Roman"/>
        </w:rPr>
      </w:pPr>
    </w:p>
    <w:p w:rsidR="00422087" w:rsidRDefault="00422087" w:rsidP="00422087">
      <w:pPr>
        <w:spacing w:line="200" w:lineRule="exact"/>
        <w:rPr>
          <w:rFonts w:ascii="Times New Roman" w:eastAsia="Times New Roman" w:hAnsi="Times New Roman"/>
        </w:rPr>
      </w:pPr>
    </w:p>
    <w:p w:rsidR="00422087" w:rsidRDefault="00422087" w:rsidP="00422087">
      <w:pPr>
        <w:spacing w:line="200" w:lineRule="exact"/>
        <w:rPr>
          <w:rFonts w:ascii="Times New Roman" w:eastAsia="Times New Roman" w:hAnsi="Times New Roman"/>
        </w:rPr>
      </w:pPr>
    </w:p>
    <w:p w:rsidR="00422087" w:rsidRDefault="00422087" w:rsidP="00422087">
      <w:pPr>
        <w:spacing w:line="200" w:lineRule="exact"/>
        <w:rPr>
          <w:rFonts w:ascii="Times New Roman" w:eastAsia="Times New Roman" w:hAnsi="Times New Roman"/>
        </w:rPr>
      </w:pPr>
    </w:p>
    <w:p w:rsidR="00422087" w:rsidRDefault="00422087" w:rsidP="00422087">
      <w:pPr>
        <w:spacing w:line="200" w:lineRule="exact"/>
        <w:rPr>
          <w:rFonts w:ascii="Times New Roman" w:eastAsia="Times New Roman" w:hAnsi="Times New Roman"/>
        </w:rPr>
      </w:pPr>
    </w:p>
    <w:p w:rsidR="00422087" w:rsidRDefault="00422087" w:rsidP="00422087">
      <w:pPr>
        <w:spacing w:line="200" w:lineRule="exact"/>
        <w:rPr>
          <w:rFonts w:ascii="Times New Roman" w:eastAsia="Times New Roman" w:hAnsi="Times New Roman"/>
        </w:rPr>
      </w:pPr>
    </w:p>
    <w:p w:rsidR="00422087" w:rsidRDefault="00422087" w:rsidP="00422087">
      <w:pPr>
        <w:spacing w:line="200" w:lineRule="exact"/>
        <w:rPr>
          <w:rFonts w:ascii="Times New Roman" w:eastAsia="Times New Roman" w:hAnsi="Times New Roman"/>
        </w:rPr>
      </w:pPr>
    </w:p>
    <w:p w:rsidR="00422087" w:rsidRDefault="00422087" w:rsidP="00422087">
      <w:pPr>
        <w:spacing w:line="200" w:lineRule="exact"/>
        <w:rPr>
          <w:rFonts w:ascii="Times New Roman" w:eastAsia="Times New Roman" w:hAnsi="Times New Roman"/>
        </w:rPr>
      </w:pPr>
    </w:p>
    <w:p w:rsidR="00422087" w:rsidRDefault="00422087" w:rsidP="00422087">
      <w:pPr>
        <w:spacing w:line="200" w:lineRule="exact"/>
        <w:rPr>
          <w:rFonts w:ascii="Times New Roman" w:eastAsia="Times New Roman" w:hAnsi="Times New Roman"/>
        </w:rPr>
      </w:pPr>
    </w:p>
    <w:p w:rsidR="00422087" w:rsidRDefault="00422087" w:rsidP="00422087">
      <w:pPr>
        <w:spacing w:line="200" w:lineRule="exact"/>
        <w:rPr>
          <w:rFonts w:ascii="Times New Roman" w:eastAsia="Times New Roman" w:hAnsi="Times New Roman"/>
        </w:rPr>
      </w:pPr>
    </w:p>
    <w:p w:rsidR="00422087" w:rsidRDefault="00422087" w:rsidP="00422087">
      <w:pPr>
        <w:spacing w:line="200" w:lineRule="exact"/>
        <w:rPr>
          <w:rFonts w:ascii="Times New Roman" w:eastAsia="Times New Roman" w:hAnsi="Times New Roman"/>
        </w:rPr>
      </w:pPr>
    </w:p>
    <w:p w:rsidR="00422087" w:rsidRDefault="00422087" w:rsidP="00422087">
      <w:pPr>
        <w:spacing w:line="200" w:lineRule="exact"/>
        <w:rPr>
          <w:rFonts w:ascii="Times New Roman" w:eastAsia="Times New Roman" w:hAnsi="Times New Roman"/>
        </w:rPr>
      </w:pPr>
    </w:p>
    <w:p w:rsidR="00422087" w:rsidRDefault="00422087" w:rsidP="00422087">
      <w:pPr>
        <w:spacing w:line="200" w:lineRule="exact"/>
        <w:rPr>
          <w:rFonts w:ascii="Times New Roman" w:eastAsia="Times New Roman" w:hAnsi="Times New Roman"/>
        </w:rPr>
      </w:pPr>
    </w:p>
    <w:p w:rsidR="00422087" w:rsidRDefault="00422087" w:rsidP="00422087">
      <w:pPr>
        <w:spacing w:line="200" w:lineRule="exact"/>
        <w:rPr>
          <w:rFonts w:ascii="Times New Roman" w:eastAsia="Times New Roman" w:hAnsi="Times New Roman"/>
        </w:rPr>
      </w:pPr>
    </w:p>
    <w:p w:rsidR="00422087" w:rsidRDefault="00422087" w:rsidP="00422087">
      <w:pPr>
        <w:spacing w:line="200" w:lineRule="exact"/>
        <w:rPr>
          <w:rFonts w:ascii="Times New Roman" w:eastAsia="Times New Roman" w:hAnsi="Times New Roman"/>
        </w:rPr>
      </w:pPr>
    </w:p>
    <w:p w:rsidR="00422087" w:rsidRDefault="00422087" w:rsidP="00422087">
      <w:pPr>
        <w:spacing w:line="200" w:lineRule="exact"/>
        <w:rPr>
          <w:rFonts w:ascii="Times New Roman" w:eastAsia="Times New Roman" w:hAnsi="Times New Roman"/>
        </w:rPr>
      </w:pPr>
    </w:p>
    <w:p w:rsidR="00422087" w:rsidRDefault="00422087" w:rsidP="00422087">
      <w:pPr>
        <w:spacing w:line="200" w:lineRule="exact"/>
        <w:rPr>
          <w:rFonts w:ascii="Times New Roman" w:eastAsia="Times New Roman" w:hAnsi="Times New Roman"/>
        </w:rPr>
      </w:pPr>
    </w:p>
    <w:p w:rsidR="00422087" w:rsidRDefault="00422087" w:rsidP="00422087">
      <w:pPr>
        <w:spacing w:line="200" w:lineRule="exact"/>
        <w:rPr>
          <w:rFonts w:ascii="Times New Roman" w:eastAsia="Times New Roman" w:hAnsi="Times New Roman"/>
        </w:rPr>
      </w:pPr>
    </w:p>
    <w:p w:rsidR="00422087" w:rsidRDefault="00422087" w:rsidP="00422087">
      <w:pPr>
        <w:spacing w:line="200" w:lineRule="exact"/>
        <w:rPr>
          <w:rFonts w:ascii="Times New Roman" w:eastAsia="Times New Roman" w:hAnsi="Times New Roman"/>
        </w:rPr>
      </w:pPr>
    </w:p>
    <w:p w:rsidR="00422087" w:rsidRDefault="00422087" w:rsidP="00422087">
      <w:pPr>
        <w:spacing w:line="200" w:lineRule="exact"/>
        <w:rPr>
          <w:rFonts w:ascii="Times New Roman" w:eastAsia="Times New Roman" w:hAnsi="Times New Roman"/>
        </w:rPr>
      </w:pPr>
    </w:p>
    <w:p w:rsidR="00422087" w:rsidRDefault="00422087" w:rsidP="00422087">
      <w:pPr>
        <w:spacing w:line="200" w:lineRule="exact"/>
        <w:rPr>
          <w:rFonts w:ascii="Times New Roman" w:eastAsia="Times New Roman" w:hAnsi="Times New Roman"/>
        </w:rPr>
      </w:pPr>
    </w:p>
    <w:p w:rsidR="00422087" w:rsidRDefault="00422087" w:rsidP="00422087">
      <w:pPr>
        <w:spacing w:line="200" w:lineRule="exact"/>
        <w:rPr>
          <w:rFonts w:ascii="Times New Roman" w:eastAsia="Times New Roman" w:hAnsi="Times New Roman"/>
        </w:rPr>
      </w:pPr>
    </w:p>
    <w:p w:rsidR="00422087" w:rsidRDefault="00422087" w:rsidP="00422087">
      <w:pPr>
        <w:spacing w:line="200" w:lineRule="exact"/>
        <w:rPr>
          <w:rFonts w:ascii="Times New Roman" w:eastAsia="Times New Roman" w:hAnsi="Times New Roman"/>
        </w:rPr>
      </w:pPr>
    </w:p>
    <w:p w:rsidR="00422087" w:rsidRDefault="00422087" w:rsidP="00422087">
      <w:pPr>
        <w:spacing w:line="200" w:lineRule="exact"/>
        <w:rPr>
          <w:rFonts w:ascii="Times New Roman" w:eastAsia="Times New Roman" w:hAnsi="Times New Roman"/>
        </w:rPr>
      </w:pPr>
    </w:p>
    <w:p w:rsidR="00422087" w:rsidRDefault="00422087" w:rsidP="00422087">
      <w:pPr>
        <w:spacing w:line="200" w:lineRule="exact"/>
        <w:rPr>
          <w:rFonts w:ascii="Times New Roman" w:eastAsia="Times New Roman" w:hAnsi="Times New Roman"/>
        </w:rPr>
      </w:pPr>
    </w:p>
    <w:p w:rsidR="00422087" w:rsidRDefault="00422087" w:rsidP="00422087">
      <w:pPr>
        <w:spacing w:line="200" w:lineRule="exact"/>
        <w:rPr>
          <w:rFonts w:ascii="Times New Roman" w:eastAsia="Times New Roman" w:hAnsi="Times New Roman"/>
        </w:rPr>
      </w:pPr>
    </w:p>
    <w:p w:rsidR="00422087" w:rsidRDefault="00422087" w:rsidP="00422087">
      <w:pPr>
        <w:spacing w:line="200" w:lineRule="exact"/>
        <w:rPr>
          <w:rFonts w:ascii="Times New Roman" w:eastAsia="Times New Roman" w:hAnsi="Times New Roman"/>
        </w:rPr>
      </w:pPr>
    </w:p>
    <w:p w:rsidR="00422087" w:rsidRDefault="00422087" w:rsidP="00422087">
      <w:pPr>
        <w:spacing w:line="200" w:lineRule="exact"/>
        <w:rPr>
          <w:rFonts w:ascii="Times New Roman" w:eastAsia="Times New Roman" w:hAnsi="Times New Roman"/>
        </w:rPr>
      </w:pPr>
    </w:p>
    <w:p w:rsidR="00422087" w:rsidRDefault="00422087" w:rsidP="00422087">
      <w:pPr>
        <w:spacing w:line="200" w:lineRule="exact"/>
        <w:rPr>
          <w:rFonts w:ascii="Times New Roman" w:eastAsia="Times New Roman" w:hAnsi="Times New Roman"/>
        </w:rPr>
      </w:pPr>
    </w:p>
    <w:p w:rsidR="00422087" w:rsidRDefault="00422087" w:rsidP="00422087">
      <w:pPr>
        <w:spacing w:line="200" w:lineRule="exact"/>
        <w:rPr>
          <w:rFonts w:ascii="Times New Roman" w:eastAsia="Times New Roman" w:hAnsi="Times New Roman"/>
        </w:rPr>
      </w:pPr>
    </w:p>
    <w:p w:rsidR="00422087" w:rsidRDefault="00422087" w:rsidP="00422087">
      <w:pPr>
        <w:spacing w:line="200" w:lineRule="exact"/>
        <w:rPr>
          <w:rFonts w:ascii="Times New Roman" w:eastAsia="Times New Roman" w:hAnsi="Times New Roman"/>
        </w:rPr>
      </w:pPr>
    </w:p>
    <w:p w:rsidR="00422087" w:rsidRDefault="00422087" w:rsidP="00422087">
      <w:pPr>
        <w:spacing w:line="200" w:lineRule="exact"/>
        <w:rPr>
          <w:rFonts w:ascii="Times New Roman" w:eastAsia="Times New Roman" w:hAnsi="Times New Roman"/>
        </w:rPr>
      </w:pPr>
    </w:p>
    <w:p w:rsidR="00422087" w:rsidRDefault="00422087" w:rsidP="00422087">
      <w:pPr>
        <w:spacing w:line="200" w:lineRule="exact"/>
        <w:rPr>
          <w:rFonts w:ascii="Times New Roman" w:eastAsia="Times New Roman" w:hAnsi="Times New Roman"/>
        </w:rPr>
      </w:pPr>
    </w:p>
    <w:p w:rsidR="00422087" w:rsidRDefault="00422087" w:rsidP="00422087">
      <w:pPr>
        <w:spacing w:line="200" w:lineRule="exact"/>
        <w:rPr>
          <w:rFonts w:ascii="Times New Roman" w:eastAsia="Times New Roman" w:hAnsi="Times New Roman"/>
        </w:rPr>
      </w:pPr>
    </w:p>
    <w:p w:rsidR="00422087" w:rsidRDefault="00422087" w:rsidP="00422087">
      <w:pPr>
        <w:spacing w:line="200" w:lineRule="exact"/>
        <w:rPr>
          <w:rFonts w:ascii="Times New Roman" w:eastAsia="Times New Roman" w:hAnsi="Times New Roman"/>
        </w:rPr>
      </w:pPr>
    </w:p>
    <w:p w:rsidR="00422087" w:rsidRDefault="00422087" w:rsidP="00422087">
      <w:pPr>
        <w:spacing w:line="200" w:lineRule="exact"/>
        <w:rPr>
          <w:rFonts w:ascii="Times New Roman" w:eastAsia="Times New Roman" w:hAnsi="Times New Roman"/>
        </w:rPr>
      </w:pPr>
    </w:p>
    <w:p w:rsidR="00422087" w:rsidRDefault="00422087" w:rsidP="00422087">
      <w:pPr>
        <w:spacing w:line="200" w:lineRule="exact"/>
        <w:rPr>
          <w:rFonts w:ascii="Times New Roman" w:eastAsia="Times New Roman" w:hAnsi="Times New Roman"/>
        </w:rPr>
      </w:pPr>
    </w:p>
    <w:p w:rsidR="00422087" w:rsidRDefault="00422087" w:rsidP="00422087">
      <w:pPr>
        <w:spacing w:line="200" w:lineRule="exact"/>
        <w:rPr>
          <w:rFonts w:ascii="Times New Roman" w:eastAsia="Times New Roman" w:hAnsi="Times New Roman"/>
        </w:rPr>
      </w:pPr>
    </w:p>
    <w:p w:rsidR="00422087" w:rsidRDefault="00422087" w:rsidP="00422087">
      <w:pPr>
        <w:spacing w:line="200" w:lineRule="exact"/>
        <w:rPr>
          <w:rFonts w:ascii="Times New Roman" w:eastAsia="Times New Roman" w:hAnsi="Times New Roman"/>
        </w:rPr>
      </w:pPr>
    </w:p>
    <w:p w:rsidR="00422087" w:rsidRDefault="00422087" w:rsidP="00422087">
      <w:pPr>
        <w:spacing w:line="200" w:lineRule="exact"/>
        <w:rPr>
          <w:rFonts w:ascii="Times New Roman" w:eastAsia="Times New Roman" w:hAnsi="Times New Roman"/>
        </w:rPr>
      </w:pPr>
    </w:p>
    <w:p w:rsidR="00422087" w:rsidRDefault="00422087" w:rsidP="00422087">
      <w:pPr>
        <w:spacing w:line="200" w:lineRule="exact"/>
        <w:rPr>
          <w:rFonts w:ascii="Times New Roman" w:eastAsia="Times New Roman" w:hAnsi="Times New Roman"/>
        </w:rPr>
      </w:pPr>
    </w:p>
    <w:p w:rsidR="00422087" w:rsidRDefault="00422087" w:rsidP="00422087">
      <w:pPr>
        <w:spacing w:line="200" w:lineRule="exact"/>
        <w:rPr>
          <w:rFonts w:ascii="Times New Roman" w:eastAsia="Times New Roman" w:hAnsi="Times New Roman"/>
        </w:rPr>
      </w:pPr>
    </w:p>
    <w:p w:rsidR="00422087" w:rsidRDefault="00422087" w:rsidP="00422087">
      <w:pPr>
        <w:spacing w:line="200" w:lineRule="exact"/>
        <w:rPr>
          <w:rFonts w:ascii="Times New Roman" w:eastAsia="Times New Roman" w:hAnsi="Times New Roman"/>
        </w:rPr>
      </w:pPr>
    </w:p>
    <w:p w:rsidR="00422087" w:rsidRDefault="00422087" w:rsidP="00422087">
      <w:pPr>
        <w:spacing w:line="200" w:lineRule="exact"/>
        <w:rPr>
          <w:rFonts w:ascii="Times New Roman" w:eastAsia="Times New Roman" w:hAnsi="Times New Roman"/>
        </w:rPr>
      </w:pPr>
    </w:p>
    <w:p w:rsidR="00422087" w:rsidRDefault="00422087" w:rsidP="00422087">
      <w:pPr>
        <w:spacing w:line="200" w:lineRule="exact"/>
        <w:rPr>
          <w:rFonts w:ascii="Times New Roman" w:eastAsia="Times New Roman" w:hAnsi="Times New Roman"/>
        </w:rPr>
      </w:pPr>
    </w:p>
    <w:p w:rsidR="00422087" w:rsidRDefault="00422087" w:rsidP="00422087">
      <w:pPr>
        <w:spacing w:line="200" w:lineRule="exact"/>
        <w:rPr>
          <w:rFonts w:ascii="Times New Roman" w:eastAsia="Times New Roman" w:hAnsi="Times New Roman"/>
        </w:rPr>
      </w:pPr>
    </w:p>
    <w:p w:rsidR="00422087" w:rsidRDefault="00422087" w:rsidP="00422087">
      <w:pPr>
        <w:spacing w:line="200" w:lineRule="exact"/>
        <w:rPr>
          <w:rFonts w:ascii="Times New Roman" w:eastAsia="Times New Roman" w:hAnsi="Times New Roman"/>
        </w:rPr>
      </w:pPr>
    </w:p>
    <w:p w:rsidR="00422087" w:rsidRDefault="00422087" w:rsidP="00422087">
      <w:pPr>
        <w:spacing w:line="200" w:lineRule="exact"/>
        <w:rPr>
          <w:rFonts w:ascii="Times New Roman" w:eastAsia="Times New Roman" w:hAnsi="Times New Roman"/>
        </w:rPr>
      </w:pPr>
    </w:p>
    <w:p w:rsidR="00422087" w:rsidRDefault="00422087" w:rsidP="00422087">
      <w:pPr>
        <w:spacing w:line="200" w:lineRule="exact"/>
        <w:rPr>
          <w:rFonts w:ascii="Times New Roman" w:eastAsia="Times New Roman" w:hAnsi="Times New Roman"/>
        </w:rPr>
      </w:pPr>
    </w:p>
    <w:p w:rsidR="00422087" w:rsidRDefault="00422087" w:rsidP="00422087">
      <w:pPr>
        <w:spacing w:line="200" w:lineRule="exact"/>
        <w:rPr>
          <w:rFonts w:ascii="Times New Roman" w:eastAsia="Times New Roman" w:hAnsi="Times New Roman"/>
        </w:rPr>
      </w:pPr>
    </w:p>
    <w:p w:rsidR="00422087" w:rsidRDefault="00422087" w:rsidP="00422087">
      <w:pPr>
        <w:spacing w:line="200" w:lineRule="exact"/>
        <w:rPr>
          <w:rFonts w:ascii="Times New Roman" w:eastAsia="Times New Roman" w:hAnsi="Times New Roman"/>
        </w:rPr>
      </w:pPr>
    </w:p>
    <w:p w:rsidR="00422087" w:rsidRDefault="00422087" w:rsidP="00422087">
      <w:pPr>
        <w:spacing w:line="200" w:lineRule="exact"/>
        <w:rPr>
          <w:rFonts w:ascii="Times New Roman" w:eastAsia="Times New Roman" w:hAnsi="Times New Roman"/>
        </w:rPr>
      </w:pPr>
    </w:p>
    <w:p w:rsidR="00422087" w:rsidRDefault="00422087" w:rsidP="00422087">
      <w:pPr>
        <w:spacing w:line="200" w:lineRule="exact"/>
        <w:rPr>
          <w:rFonts w:ascii="Times New Roman" w:eastAsia="Times New Roman" w:hAnsi="Times New Roman"/>
        </w:rPr>
      </w:pPr>
    </w:p>
    <w:p w:rsidR="00422087" w:rsidRDefault="00422087" w:rsidP="00422087">
      <w:pPr>
        <w:spacing w:line="200" w:lineRule="exact"/>
        <w:rPr>
          <w:rFonts w:ascii="Times New Roman" w:eastAsia="Times New Roman" w:hAnsi="Times New Roman"/>
        </w:rPr>
      </w:pPr>
    </w:p>
    <w:p w:rsidR="00422087" w:rsidRDefault="00422087" w:rsidP="00422087">
      <w:pPr>
        <w:spacing w:line="342" w:lineRule="exact"/>
        <w:rPr>
          <w:rFonts w:ascii="Times New Roman" w:eastAsia="Times New Roman" w:hAnsi="Times New Roman"/>
        </w:rPr>
      </w:pPr>
    </w:p>
    <w:p w:rsidR="00422087" w:rsidRPr="002E57DC" w:rsidRDefault="00422087" w:rsidP="00422087">
      <w:pPr>
        <w:spacing w:line="220" w:lineRule="auto"/>
        <w:ind w:left="480" w:right="480"/>
        <w:jc w:val="center"/>
        <w:rPr>
          <w:rFonts w:ascii="Monotype Corsiva" w:eastAsia="Monotype Corsiva" w:hAnsi="Monotype Corsiva"/>
          <w:b/>
          <w:i/>
          <w:color w:val="00B0F0"/>
          <w:sz w:val="50"/>
        </w:rPr>
      </w:pPr>
      <w:r w:rsidRPr="002E57DC">
        <w:rPr>
          <w:rFonts w:ascii="Monotype Corsiva" w:eastAsia="Monotype Corsiva" w:hAnsi="Monotype Corsiva"/>
          <w:b/>
          <w:i/>
          <w:color w:val="00B0F0"/>
          <w:sz w:val="50"/>
        </w:rPr>
        <w:t>Wisława Szymborska odbiera Nagrodę Nobla 10.12.1996r.</w:t>
      </w:r>
    </w:p>
    <w:p w:rsidR="00422087" w:rsidRDefault="00422087" w:rsidP="00422087">
      <w:pPr>
        <w:spacing w:line="220" w:lineRule="auto"/>
        <w:ind w:left="480" w:right="480"/>
        <w:jc w:val="center"/>
        <w:rPr>
          <w:rFonts w:ascii="Monotype Corsiva" w:eastAsia="Monotype Corsiva" w:hAnsi="Monotype Corsiva"/>
          <w:i/>
          <w:sz w:val="50"/>
        </w:rPr>
        <w:sectPr w:rsidR="00422087">
          <w:pgSz w:w="11900" w:h="16840"/>
          <w:pgMar w:top="1440" w:right="1440" w:bottom="1440" w:left="1440" w:header="0" w:footer="0" w:gutter="0"/>
          <w:cols w:space="0" w:equalWidth="0">
            <w:col w:w="9020"/>
          </w:cols>
          <w:docGrid w:linePitch="360"/>
        </w:sectPr>
      </w:pPr>
    </w:p>
    <w:p w:rsidR="00422087" w:rsidRPr="003B1489" w:rsidRDefault="00422087" w:rsidP="00422087">
      <w:pPr>
        <w:spacing w:line="0" w:lineRule="atLeast"/>
        <w:ind w:left="2680"/>
        <w:rPr>
          <w:rFonts w:ascii="Constantia" w:eastAsia="Arial" w:hAnsi="Constantia"/>
          <w:b/>
          <w:color w:val="FF0000"/>
          <w:sz w:val="50"/>
        </w:rPr>
      </w:pPr>
      <w:bookmarkStart w:id="3" w:name="page4"/>
      <w:bookmarkEnd w:id="3"/>
      <w:r w:rsidRPr="003B1489">
        <w:rPr>
          <w:rFonts w:ascii="Constantia" w:eastAsia="Arial" w:hAnsi="Constantia"/>
          <w:b/>
          <w:color w:val="FF0000"/>
          <w:sz w:val="50"/>
        </w:rPr>
        <w:lastRenderedPageBreak/>
        <w:t>Cebula</w:t>
      </w:r>
    </w:p>
    <w:p w:rsidR="00422087" w:rsidRPr="003B1489" w:rsidRDefault="00422087" w:rsidP="00422087">
      <w:pPr>
        <w:spacing w:line="282" w:lineRule="exact"/>
        <w:rPr>
          <w:rFonts w:ascii="Times New Roman" w:eastAsia="Times New Roman" w:hAnsi="Times New Roman"/>
          <w:b/>
          <w:color w:val="FF0000"/>
        </w:rPr>
      </w:pPr>
    </w:p>
    <w:p w:rsidR="00422087" w:rsidRPr="003B1489" w:rsidRDefault="00422087" w:rsidP="00422087">
      <w:pPr>
        <w:spacing w:line="0" w:lineRule="atLeast"/>
        <w:ind w:left="2680"/>
        <w:rPr>
          <w:rFonts w:ascii="Times New Roman" w:eastAsia="Times New Roman" w:hAnsi="Times New Roman"/>
          <w:b/>
          <w:color w:val="FF0000"/>
          <w:sz w:val="32"/>
        </w:rPr>
      </w:pPr>
      <w:r w:rsidRPr="003B1489">
        <w:rPr>
          <w:rFonts w:ascii="Times New Roman" w:eastAsia="Times New Roman" w:hAnsi="Times New Roman"/>
          <w:b/>
          <w:color w:val="FF0000"/>
          <w:sz w:val="32"/>
        </w:rPr>
        <w:t>Co innego cebula.</w:t>
      </w:r>
    </w:p>
    <w:p w:rsidR="00422087" w:rsidRPr="003B1489" w:rsidRDefault="00422087" w:rsidP="00422087">
      <w:pPr>
        <w:spacing w:line="0" w:lineRule="atLeast"/>
        <w:ind w:left="2680"/>
        <w:rPr>
          <w:rFonts w:ascii="Times New Roman" w:eastAsia="Times New Roman" w:hAnsi="Times New Roman"/>
          <w:b/>
          <w:color w:val="FF0000"/>
          <w:sz w:val="32"/>
        </w:rPr>
      </w:pPr>
      <w:r w:rsidRPr="003B1489">
        <w:rPr>
          <w:rFonts w:ascii="Times New Roman" w:eastAsia="Times New Roman" w:hAnsi="Times New Roman"/>
          <w:b/>
          <w:color w:val="FF0000"/>
          <w:sz w:val="32"/>
        </w:rPr>
        <w:t>Ona nie ma wnętrzności.</w:t>
      </w:r>
    </w:p>
    <w:p w:rsidR="00422087" w:rsidRPr="003B1489" w:rsidRDefault="00422087" w:rsidP="00422087">
      <w:pPr>
        <w:spacing w:line="238" w:lineRule="auto"/>
        <w:ind w:left="2680"/>
        <w:rPr>
          <w:rFonts w:ascii="Times New Roman" w:eastAsia="Times New Roman" w:hAnsi="Times New Roman"/>
          <w:b/>
          <w:color w:val="FF0000"/>
          <w:sz w:val="32"/>
        </w:rPr>
      </w:pPr>
      <w:r w:rsidRPr="003B1489">
        <w:rPr>
          <w:rFonts w:ascii="Times New Roman" w:eastAsia="Times New Roman" w:hAnsi="Times New Roman"/>
          <w:b/>
          <w:color w:val="FF0000"/>
          <w:sz w:val="32"/>
        </w:rPr>
        <w:t>Jest sobą na wskroś cebula,</w:t>
      </w:r>
    </w:p>
    <w:p w:rsidR="00422087" w:rsidRPr="003B1489" w:rsidRDefault="00422087" w:rsidP="00422087">
      <w:pPr>
        <w:spacing w:line="3" w:lineRule="exact"/>
        <w:rPr>
          <w:rFonts w:ascii="Times New Roman" w:eastAsia="Times New Roman" w:hAnsi="Times New Roman"/>
          <w:b/>
          <w:color w:val="FF0000"/>
        </w:rPr>
      </w:pPr>
    </w:p>
    <w:p w:rsidR="00422087" w:rsidRPr="003B1489" w:rsidRDefault="00422087" w:rsidP="00422087">
      <w:pPr>
        <w:spacing w:line="0" w:lineRule="atLeast"/>
        <w:ind w:left="2680"/>
        <w:rPr>
          <w:rFonts w:ascii="Times New Roman" w:eastAsia="Times New Roman" w:hAnsi="Times New Roman"/>
          <w:b/>
          <w:color w:val="FF0000"/>
          <w:sz w:val="32"/>
        </w:rPr>
      </w:pPr>
      <w:r w:rsidRPr="003B1489">
        <w:rPr>
          <w:rFonts w:ascii="Times New Roman" w:eastAsia="Times New Roman" w:hAnsi="Times New Roman"/>
          <w:b/>
          <w:color w:val="FF0000"/>
          <w:sz w:val="32"/>
        </w:rPr>
        <w:t xml:space="preserve">do stopnia </w:t>
      </w:r>
      <w:proofErr w:type="spellStart"/>
      <w:r w:rsidRPr="003B1489">
        <w:rPr>
          <w:rFonts w:ascii="Times New Roman" w:eastAsia="Times New Roman" w:hAnsi="Times New Roman"/>
          <w:b/>
          <w:color w:val="FF0000"/>
          <w:sz w:val="32"/>
        </w:rPr>
        <w:t>cebuliczności</w:t>
      </w:r>
      <w:proofErr w:type="spellEnd"/>
      <w:r w:rsidRPr="003B1489">
        <w:rPr>
          <w:rFonts w:ascii="Times New Roman" w:eastAsia="Times New Roman" w:hAnsi="Times New Roman"/>
          <w:b/>
          <w:color w:val="FF0000"/>
          <w:sz w:val="32"/>
        </w:rPr>
        <w:t>.</w:t>
      </w:r>
    </w:p>
    <w:p w:rsidR="00422087" w:rsidRPr="003B1489" w:rsidRDefault="00422087" w:rsidP="00422087">
      <w:pPr>
        <w:spacing w:line="0" w:lineRule="atLeast"/>
        <w:ind w:left="2680"/>
        <w:rPr>
          <w:rFonts w:ascii="Times New Roman" w:eastAsia="Times New Roman" w:hAnsi="Times New Roman"/>
          <w:b/>
          <w:color w:val="FF0000"/>
          <w:sz w:val="32"/>
        </w:rPr>
      </w:pPr>
      <w:r w:rsidRPr="003B1489">
        <w:rPr>
          <w:rFonts w:ascii="Times New Roman" w:eastAsia="Times New Roman" w:hAnsi="Times New Roman"/>
          <w:b/>
          <w:color w:val="FF0000"/>
          <w:sz w:val="32"/>
        </w:rPr>
        <w:t>Cebulasta na zewnątrz,</w:t>
      </w:r>
    </w:p>
    <w:p w:rsidR="00422087" w:rsidRPr="003B1489" w:rsidRDefault="00422087" w:rsidP="00422087">
      <w:pPr>
        <w:spacing w:line="238" w:lineRule="auto"/>
        <w:ind w:left="2680"/>
        <w:rPr>
          <w:rFonts w:ascii="Times New Roman" w:eastAsia="Times New Roman" w:hAnsi="Times New Roman"/>
          <w:b/>
          <w:color w:val="FF0000"/>
          <w:sz w:val="32"/>
        </w:rPr>
      </w:pPr>
      <w:r w:rsidRPr="003B1489">
        <w:rPr>
          <w:rFonts w:ascii="Times New Roman" w:eastAsia="Times New Roman" w:hAnsi="Times New Roman"/>
          <w:b/>
          <w:color w:val="FF0000"/>
          <w:sz w:val="32"/>
        </w:rPr>
        <w:t>cebulowa do rdzenia,</w:t>
      </w:r>
    </w:p>
    <w:p w:rsidR="00422087" w:rsidRPr="003B1489" w:rsidRDefault="00422087" w:rsidP="00422087">
      <w:pPr>
        <w:spacing w:line="3" w:lineRule="exact"/>
        <w:rPr>
          <w:rFonts w:ascii="Times New Roman" w:eastAsia="Times New Roman" w:hAnsi="Times New Roman"/>
          <w:b/>
          <w:color w:val="FF0000"/>
        </w:rPr>
      </w:pPr>
    </w:p>
    <w:p w:rsidR="00422087" w:rsidRPr="003B1489" w:rsidRDefault="00422087" w:rsidP="00422087">
      <w:pPr>
        <w:spacing w:line="0" w:lineRule="atLeast"/>
        <w:ind w:left="2680"/>
        <w:rPr>
          <w:rFonts w:ascii="Times New Roman" w:eastAsia="Times New Roman" w:hAnsi="Times New Roman"/>
          <w:b/>
          <w:color w:val="FF0000"/>
          <w:sz w:val="32"/>
        </w:rPr>
      </w:pPr>
      <w:r w:rsidRPr="003B1489">
        <w:rPr>
          <w:rFonts w:ascii="Times New Roman" w:eastAsia="Times New Roman" w:hAnsi="Times New Roman"/>
          <w:b/>
          <w:color w:val="FF0000"/>
          <w:sz w:val="32"/>
        </w:rPr>
        <w:t>mogłaby wejrzeć w siebie</w:t>
      </w:r>
    </w:p>
    <w:p w:rsidR="00422087" w:rsidRPr="003B1489" w:rsidRDefault="00422087" w:rsidP="00422087">
      <w:pPr>
        <w:spacing w:line="0" w:lineRule="atLeast"/>
        <w:ind w:left="2680"/>
        <w:rPr>
          <w:rFonts w:ascii="Times New Roman" w:eastAsia="Times New Roman" w:hAnsi="Times New Roman"/>
          <w:b/>
          <w:color w:val="FF0000"/>
          <w:sz w:val="32"/>
        </w:rPr>
      </w:pPr>
      <w:r w:rsidRPr="003B1489">
        <w:rPr>
          <w:rFonts w:ascii="Times New Roman" w:eastAsia="Times New Roman" w:hAnsi="Times New Roman"/>
          <w:b/>
          <w:color w:val="FF0000"/>
          <w:sz w:val="32"/>
        </w:rPr>
        <w:t>cebula bez przerażenia.</w:t>
      </w:r>
    </w:p>
    <w:p w:rsidR="00422087" w:rsidRPr="003B1489" w:rsidRDefault="00422087" w:rsidP="00422087">
      <w:pPr>
        <w:spacing w:line="200" w:lineRule="exact"/>
        <w:rPr>
          <w:rFonts w:ascii="Times New Roman" w:eastAsia="Times New Roman" w:hAnsi="Times New Roman"/>
          <w:color w:val="FF0000"/>
        </w:rPr>
      </w:pPr>
    </w:p>
    <w:p w:rsidR="00422087" w:rsidRPr="003B1489" w:rsidRDefault="00422087" w:rsidP="00422087">
      <w:pPr>
        <w:spacing w:line="204" w:lineRule="exact"/>
        <w:rPr>
          <w:rFonts w:ascii="Times New Roman" w:eastAsia="Times New Roman" w:hAnsi="Times New Roman"/>
          <w:color w:val="FF0000"/>
        </w:rPr>
      </w:pPr>
    </w:p>
    <w:p w:rsidR="00422087" w:rsidRPr="003B1489" w:rsidRDefault="00422087" w:rsidP="00422087">
      <w:pPr>
        <w:numPr>
          <w:ilvl w:val="0"/>
          <w:numId w:val="2"/>
        </w:numPr>
        <w:tabs>
          <w:tab w:val="left" w:pos="3059"/>
        </w:tabs>
        <w:spacing w:line="241" w:lineRule="auto"/>
        <w:ind w:left="2680" w:right="3020" w:hanging="4"/>
        <w:rPr>
          <w:rFonts w:ascii="Times New Roman" w:eastAsia="Times New Roman" w:hAnsi="Times New Roman"/>
          <w:color w:val="FF0000"/>
          <w:sz w:val="31"/>
        </w:rPr>
      </w:pPr>
      <w:r w:rsidRPr="003B1489">
        <w:rPr>
          <w:rFonts w:ascii="Times New Roman" w:eastAsia="Times New Roman" w:hAnsi="Times New Roman"/>
          <w:color w:val="FF0000"/>
          <w:sz w:val="31"/>
        </w:rPr>
        <w:t xml:space="preserve">nas obczyzna i dzikość ledwie skórą przykryta, </w:t>
      </w:r>
      <w:proofErr w:type="spellStart"/>
      <w:r w:rsidRPr="003B1489">
        <w:rPr>
          <w:rFonts w:ascii="Times New Roman" w:eastAsia="Times New Roman" w:hAnsi="Times New Roman"/>
          <w:color w:val="FF0000"/>
          <w:sz w:val="31"/>
        </w:rPr>
        <w:t>inferno</w:t>
      </w:r>
      <w:proofErr w:type="spellEnd"/>
      <w:r w:rsidRPr="003B1489">
        <w:rPr>
          <w:rFonts w:ascii="Times New Roman" w:eastAsia="Times New Roman" w:hAnsi="Times New Roman"/>
          <w:color w:val="FF0000"/>
          <w:sz w:val="31"/>
        </w:rPr>
        <w:t xml:space="preserve"> w nas interny, anatomia gwałtowna,</w:t>
      </w:r>
    </w:p>
    <w:p w:rsidR="00422087" w:rsidRPr="003B1489" w:rsidRDefault="00422087" w:rsidP="00422087">
      <w:pPr>
        <w:spacing w:line="84" w:lineRule="exact"/>
        <w:rPr>
          <w:rFonts w:ascii="Times New Roman" w:eastAsia="Times New Roman" w:hAnsi="Times New Roman"/>
          <w:color w:val="FF0000"/>
          <w:sz w:val="31"/>
        </w:rPr>
      </w:pPr>
    </w:p>
    <w:p w:rsidR="00422087" w:rsidRPr="003B1489" w:rsidRDefault="00422087" w:rsidP="00422087">
      <w:pPr>
        <w:spacing w:line="226" w:lineRule="auto"/>
        <w:ind w:left="2680" w:right="3460"/>
        <w:rPr>
          <w:rFonts w:ascii="Times New Roman" w:eastAsia="Times New Roman" w:hAnsi="Times New Roman"/>
          <w:color w:val="FF0000"/>
          <w:sz w:val="32"/>
        </w:rPr>
      </w:pPr>
      <w:r w:rsidRPr="003B1489">
        <w:rPr>
          <w:rFonts w:ascii="Times New Roman" w:eastAsia="Times New Roman" w:hAnsi="Times New Roman"/>
          <w:color w:val="FF0000"/>
          <w:sz w:val="32"/>
        </w:rPr>
        <w:t>a w cebuli cebula, nie pokrętne jelita. Ona wielekroć naga, do głębi i tym podobna.</w:t>
      </w:r>
    </w:p>
    <w:p w:rsidR="00422087" w:rsidRPr="003B1489" w:rsidRDefault="00422087" w:rsidP="00422087">
      <w:pPr>
        <w:spacing w:line="372" w:lineRule="exact"/>
        <w:rPr>
          <w:rFonts w:ascii="Times New Roman" w:eastAsia="Times New Roman" w:hAnsi="Times New Roman"/>
          <w:color w:val="FF0000"/>
        </w:rPr>
      </w:pPr>
    </w:p>
    <w:p w:rsidR="00422087" w:rsidRPr="003B1489" w:rsidRDefault="00422087" w:rsidP="00422087">
      <w:pPr>
        <w:spacing w:line="0" w:lineRule="atLeast"/>
        <w:ind w:left="2680"/>
        <w:rPr>
          <w:rFonts w:ascii="Times New Roman" w:eastAsia="Times New Roman" w:hAnsi="Times New Roman"/>
          <w:color w:val="FF0000"/>
          <w:sz w:val="32"/>
        </w:rPr>
      </w:pPr>
      <w:r w:rsidRPr="003B1489">
        <w:rPr>
          <w:rFonts w:ascii="Times New Roman" w:eastAsia="Times New Roman" w:hAnsi="Times New Roman"/>
          <w:color w:val="FF0000"/>
          <w:sz w:val="32"/>
        </w:rPr>
        <w:t>Byt niesprzeczny cebula,</w:t>
      </w:r>
    </w:p>
    <w:p w:rsidR="00422087" w:rsidRPr="003B1489" w:rsidRDefault="00422087" w:rsidP="00422087">
      <w:pPr>
        <w:spacing w:line="2" w:lineRule="exact"/>
        <w:rPr>
          <w:rFonts w:ascii="Times New Roman" w:eastAsia="Times New Roman" w:hAnsi="Times New Roman"/>
          <w:color w:val="FF0000"/>
        </w:rPr>
      </w:pPr>
    </w:p>
    <w:p w:rsidR="00422087" w:rsidRPr="003B1489" w:rsidRDefault="00422087" w:rsidP="00422087">
      <w:pPr>
        <w:spacing w:line="0" w:lineRule="atLeast"/>
        <w:ind w:left="2680"/>
        <w:rPr>
          <w:rFonts w:ascii="Times New Roman" w:eastAsia="Times New Roman" w:hAnsi="Times New Roman"/>
          <w:color w:val="FF0000"/>
          <w:sz w:val="32"/>
        </w:rPr>
      </w:pPr>
      <w:r w:rsidRPr="003B1489">
        <w:rPr>
          <w:rFonts w:ascii="Times New Roman" w:eastAsia="Times New Roman" w:hAnsi="Times New Roman"/>
          <w:color w:val="FF0000"/>
          <w:sz w:val="32"/>
        </w:rPr>
        <w:t>udany cebula twór.</w:t>
      </w:r>
    </w:p>
    <w:p w:rsidR="00422087" w:rsidRPr="003B1489" w:rsidRDefault="00422087" w:rsidP="00422087">
      <w:pPr>
        <w:spacing w:line="0" w:lineRule="atLeast"/>
        <w:ind w:left="2680"/>
        <w:rPr>
          <w:rFonts w:ascii="Times New Roman" w:eastAsia="Times New Roman" w:hAnsi="Times New Roman"/>
          <w:color w:val="FF0000"/>
          <w:sz w:val="32"/>
        </w:rPr>
      </w:pPr>
      <w:r w:rsidRPr="003B1489">
        <w:rPr>
          <w:rFonts w:ascii="Times New Roman" w:eastAsia="Times New Roman" w:hAnsi="Times New Roman"/>
          <w:color w:val="FF0000"/>
          <w:sz w:val="32"/>
        </w:rPr>
        <w:t>W jednej po prostu druga,</w:t>
      </w:r>
    </w:p>
    <w:p w:rsidR="00422087" w:rsidRPr="003B1489" w:rsidRDefault="00422087" w:rsidP="00422087">
      <w:pPr>
        <w:spacing w:line="34" w:lineRule="exact"/>
        <w:rPr>
          <w:rFonts w:ascii="Times New Roman" w:eastAsia="Times New Roman" w:hAnsi="Times New Roman"/>
          <w:color w:val="FF0000"/>
        </w:rPr>
      </w:pPr>
    </w:p>
    <w:p w:rsidR="00422087" w:rsidRPr="003B1489" w:rsidRDefault="00422087" w:rsidP="00422087">
      <w:pPr>
        <w:numPr>
          <w:ilvl w:val="0"/>
          <w:numId w:val="3"/>
        </w:numPr>
        <w:tabs>
          <w:tab w:val="left" w:pos="2990"/>
        </w:tabs>
        <w:spacing w:line="236" w:lineRule="auto"/>
        <w:ind w:left="2680" w:right="2540" w:hanging="4"/>
        <w:rPr>
          <w:rFonts w:ascii="Times New Roman" w:eastAsia="Times New Roman" w:hAnsi="Times New Roman"/>
          <w:color w:val="FF0000"/>
          <w:sz w:val="31"/>
        </w:rPr>
      </w:pPr>
      <w:r w:rsidRPr="003B1489">
        <w:rPr>
          <w:rFonts w:ascii="Times New Roman" w:eastAsia="Times New Roman" w:hAnsi="Times New Roman"/>
          <w:color w:val="FF0000"/>
          <w:sz w:val="31"/>
        </w:rPr>
        <w:t>większej mniejsza zawarta, a w następnej kolejna,</w:t>
      </w:r>
    </w:p>
    <w:p w:rsidR="00422087" w:rsidRPr="003B1489" w:rsidRDefault="00422087" w:rsidP="00422087">
      <w:pPr>
        <w:spacing w:line="80" w:lineRule="exact"/>
        <w:rPr>
          <w:rFonts w:ascii="Times New Roman" w:eastAsia="Times New Roman" w:hAnsi="Times New Roman"/>
          <w:color w:val="FF0000"/>
          <w:sz w:val="31"/>
        </w:rPr>
      </w:pPr>
    </w:p>
    <w:p w:rsidR="00422087" w:rsidRPr="003B1489" w:rsidRDefault="00422087" w:rsidP="00422087">
      <w:pPr>
        <w:spacing w:line="222" w:lineRule="auto"/>
        <w:ind w:left="2680" w:right="3460"/>
        <w:rPr>
          <w:rFonts w:ascii="Times New Roman" w:eastAsia="Times New Roman" w:hAnsi="Times New Roman"/>
          <w:color w:val="FF0000"/>
          <w:sz w:val="32"/>
        </w:rPr>
      </w:pPr>
      <w:r w:rsidRPr="003B1489">
        <w:rPr>
          <w:rFonts w:ascii="Times New Roman" w:eastAsia="Times New Roman" w:hAnsi="Times New Roman"/>
          <w:color w:val="FF0000"/>
          <w:sz w:val="32"/>
        </w:rPr>
        <w:t>czyli trzecia i czwarta. Dośrodkowa fuga. Echo złożone w chór.</w:t>
      </w:r>
    </w:p>
    <w:p w:rsidR="00422087" w:rsidRPr="003B1489" w:rsidRDefault="00422087" w:rsidP="00422087">
      <w:pPr>
        <w:spacing w:line="370" w:lineRule="exact"/>
        <w:rPr>
          <w:rFonts w:ascii="Times New Roman" w:eastAsia="Times New Roman" w:hAnsi="Times New Roman"/>
          <w:color w:val="FF0000"/>
        </w:rPr>
      </w:pPr>
    </w:p>
    <w:p w:rsidR="00422087" w:rsidRPr="003B1489" w:rsidRDefault="00422087" w:rsidP="00422087">
      <w:pPr>
        <w:spacing w:line="0" w:lineRule="atLeast"/>
        <w:ind w:left="2680"/>
        <w:rPr>
          <w:rFonts w:ascii="Times New Roman" w:eastAsia="Times New Roman" w:hAnsi="Times New Roman"/>
          <w:color w:val="FF0000"/>
          <w:sz w:val="32"/>
        </w:rPr>
      </w:pPr>
      <w:r w:rsidRPr="003B1489">
        <w:rPr>
          <w:rFonts w:ascii="Times New Roman" w:eastAsia="Times New Roman" w:hAnsi="Times New Roman"/>
          <w:color w:val="FF0000"/>
          <w:sz w:val="32"/>
        </w:rPr>
        <w:t>Cebula, to ja rozumiem:</w:t>
      </w:r>
    </w:p>
    <w:p w:rsidR="00422087" w:rsidRPr="003B1489" w:rsidRDefault="00422087" w:rsidP="00422087">
      <w:pPr>
        <w:spacing w:line="13" w:lineRule="exact"/>
        <w:rPr>
          <w:rFonts w:ascii="Times New Roman" w:eastAsia="Times New Roman" w:hAnsi="Times New Roman"/>
          <w:color w:val="FF0000"/>
        </w:rPr>
      </w:pPr>
    </w:p>
    <w:p w:rsidR="00422087" w:rsidRPr="003B1489" w:rsidRDefault="00422087" w:rsidP="00422087">
      <w:pPr>
        <w:spacing w:line="0" w:lineRule="atLeast"/>
        <w:ind w:left="2680"/>
        <w:rPr>
          <w:rFonts w:ascii="Times New Roman" w:eastAsia="Times New Roman" w:hAnsi="Times New Roman"/>
          <w:color w:val="FF0000"/>
          <w:sz w:val="31"/>
        </w:rPr>
      </w:pPr>
      <w:r w:rsidRPr="003B1489">
        <w:rPr>
          <w:rFonts w:ascii="Times New Roman" w:eastAsia="Times New Roman" w:hAnsi="Times New Roman"/>
          <w:color w:val="FF0000"/>
          <w:sz w:val="31"/>
        </w:rPr>
        <w:t>najnadobniejszy brzuch świata.</w:t>
      </w:r>
    </w:p>
    <w:p w:rsidR="00422087" w:rsidRPr="003B1489" w:rsidRDefault="00422087" w:rsidP="00422087">
      <w:pPr>
        <w:spacing w:line="0" w:lineRule="atLeast"/>
        <w:ind w:left="2680"/>
        <w:rPr>
          <w:rFonts w:ascii="Times New Roman" w:eastAsia="Times New Roman" w:hAnsi="Times New Roman"/>
          <w:color w:val="FF0000"/>
          <w:sz w:val="32"/>
        </w:rPr>
      </w:pPr>
      <w:r w:rsidRPr="003B1489">
        <w:rPr>
          <w:rFonts w:ascii="Times New Roman" w:eastAsia="Times New Roman" w:hAnsi="Times New Roman"/>
          <w:color w:val="FF0000"/>
          <w:sz w:val="32"/>
        </w:rPr>
        <w:t>Sam się aureolami</w:t>
      </w:r>
    </w:p>
    <w:p w:rsidR="00422087" w:rsidRPr="003B1489" w:rsidRDefault="00422087" w:rsidP="00422087">
      <w:pPr>
        <w:spacing w:line="238" w:lineRule="auto"/>
        <w:ind w:left="2680"/>
        <w:rPr>
          <w:rFonts w:ascii="Times New Roman" w:eastAsia="Times New Roman" w:hAnsi="Times New Roman"/>
          <w:color w:val="FF0000"/>
          <w:sz w:val="32"/>
        </w:rPr>
      </w:pPr>
      <w:r w:rsidRPr="003B1489">
        <w:rPr>
          <w:rFonts w:ascii="Times New Roman" w:eastAsia="Times New Roman" w:hAnsi="Times New Roman"/>
          <w:color w:val="FF0000"/>
          <w:sz w:val="32"/>
        </w:rPr>
        <w:t>na własną chwałę oplata.</w:t>
      </w:r>
    </w:p>
    <w:p w:rsidR="00422087" w:rsidRPr="003B1489" w:rsidRDefault="00422087" w:rsidP="00422087">
      <w:pPr>
        <w:spacing w:line="3" w:lineRule="exact"/>
        <w:rPr>
          <w:rFonts w:ascii="Times New Roman" w:eastAsia="Times New Roman" w:hAnsi="Times New Roman"/>
          <w:color w:val="FF0000"/>
        </w:rPr>
      </w:pPr>
    </w:p>
    <w:p w:rsidR="00422087" w:rsidRPr="003B1489" w:rsidRDefault="00422087" w:rsidP="00422087">
      <w:pPr>
        <w:spacing w:line="0" w:lineRule="atLeast"/>
        <w:ind w:left="2680"/>
        <w:rPr>
          <w:rFonts w:ascii="Times New Roman" w:eastAsia="Times New Roman" w:hAnsi="Times New Roman"/>
          <w:color w:val="FF0000"/>
          <w:sz w:val="32"/>
        </w:rPr>
      </w:pPr>
      <w:r w:rsidRPr="003B1489">
        <w:rPr>
          <w:rFonts w:ascii="Times New Roman" w:eastAsia="Times New Roman" w:hAnsi="Times New Roman"/>
          <w:color w:val="FF0000"/>
          <w:sz w:val="32"/>
        </w:rPr>
        <w:t>W nas - tłuszcze, nerwy, żyły,</w:t>
      </w:r>
    </w:p>
    <w:p w:rsidR="00422087" w:rsidRPr="003B1489" w:rsidRDefault="00422087" w:rsidP="00422087">
      <w:pPr>
        <w:spacing w:line="0" w:lineRule="atLeast"/>
        <w:ind w:left="2680"/>
        <w:rPr>
          <w:rFonts w:ascii="Times New Roman" w:eastAsia="Times New Roman" w:hAnsi="Times New Roman"/>
          <w:color w:val="FF0000"/>
          <w:sz w:val="32"/>
        </w:rPr>
      </w:pPr>
      <w:r w:rsidRPr="003B1489">
        <w:rPr>
          <w:rFonts w:ascii="Times New Roman" w:eastAsia="Times New Roman" w:hAnsi="Times New Roman"/>
          <w:color w:val="FF0000"/>
          <w:sz w:val="32"/>
        </w:rPr>
        <w:t>śluzy i sekretności.</w:t>
      </w:r>
    </w:p>
    <w:p w:rsidR="00422087" w:rsidRPr="003B1489" w:rsidRDefault="00422087" w:rsidP="00422087">
      <w:pPr>
        <w:spacing w:line="238" w:lineRule="auto"/>
        <w:ind w:left="2680"/>
        <w:rPr>
          <w:rFonts w:ascii="Times New Roman" w:eastAsia="Times New Roman" w:hAnsi="Times New Roman"/>
          <w:color w:val="FF0000"/>
          <w:sz w:val="32"/>
        </w:rPr>
      </w:pPr>
      <w:r w:rsidRPr="003B1489">
        <w:rPr>
          <w:rFonts w:ascii="Times New Roman" w:eastAsia="Times New Roman" w:hAnsi="Times New Roman"/>
          <w:color w:val="FF0000"/>
          <w:sz w:val="32"/>
        </w:rPr>
        <w:t>I jest nam odmówiony</w:t>
      </w:r>
    </w:p>
    <w:p w:rsidR="00422087" w:rsidRPr="003B1489" w:rsidRDefault="00422087" w:rsidP="00422087">
      <w:pPr>
        <w:spacing w:line="3" w:lineRule="exact"/>
        <w:rPr>
          <w:rFonts w:ascii="Times New Roman" w:eastAsia="Times New Roman" w:hAnsi="Times New Roman"/>
          <w:color w:val="FF0000"/>
        </w:rPr>
      </w:pPr>
    </w:p>
    <w:p w:rsidR="00422087" w:rsidRPr="003B1489" w:rsidRDefault="00422087" w:rsidP="00422087">
      <w:pPr>
        <w:spacing w:line="0" w:lineRule="atLeast"/>
        <w:ind w:left="2680"/>
        <w:rPr>
          <w:rFonts w:ascii="Times New Roman" w:eastAsia="Times New Roman" w:hAnsi="Times New Roman"/>
          <w:color w:val="FF0000"/>
          <w:sz w:val="32"/>
        </w:rPr>
      </w:pPr>
      <w:r w:rsidRPr="003B1489">
        <w:rPr>
          <w:rFonts w:ascii="Times New Roman" w:eastAsia="Times New Roman" w:hAnsi="Times New Roman"/>
          <w:color w:val="FF0000"/>
          <w:sz w:val="32"/>
        </w:rPr>
        <w:t>idiotyzm doskonałości.</w:t>
      </w:r>
    </w:p>
    <w:p w:rsidR="00422087" w:rsidRDefault="00422087" w:rsidP="00422087">
      <w:pPr>
        <w:spacing w:line="0" w:lineRule="atLeast"/>
        <w:ind w:left="2680"/>
        <w:rPr>
          <w:rFonts w:ascii="Times New Roman" w:eastAsia="Times New Roman" w:hAnsi="Times New Roman"/>
          <w:sz w:val="32"/>
        </w:rPr>
        <w:sectPr w:rsidR="00422087">
          <w:pgSz w:w="11900" w:h="16840"/>
          <w:pgMar w:top="1406" w:right="1440" w:bottom="1133" w:left="1440" w:header="0" w:footer="0" w:gutter="0"/>
          <w:cols w:space="0" w:equalWidth="0">
            <w:col w:w="9020"/>
          </w:cols>
          <w:docGrid w:linePitch="360"/>
        </w:sectPr>
      </w:pPr>
    </w:p>
    <w:p w:rsidR="00422087" w:rsidRPr="003B1489" w:rsidRDefault="00422087" w:rsidP="00422087">
      <w:pPr>
        <w:spacing w:line="0" w:lineRule="atLeast"/>
        <w:ind w:left="2680"/>
        <w:rPr>
          <w:rFonts w:ascii="Constantia" w:eastAsia="Arial" w:hAnsi="Constantia"/>
          <w:b/>
          <w:color w:val="00B0F0"/>
          <w:sz w:val="50"/>
        </w:rPr>
      </w:pPr>
      <w:bookmarkStart w:id="4" w:name="page5"/>
      <w:bookmarkEnd w:id="4"/>
      <w:r w:rsidRPr="003B1489">
        <w:rPr>
          <w:rFonts w:ascii="Constantia" w:eastAsia="Arial" w:hAnsi="Constantia"/>
          <w:b/>
          <w:color w:val="00B0F0"/>
          <w:sz w:val="50"/>
        </w:rPr>
        <w:lastRenderedPageBreak/>
        <w:t>Nic dwa razy</w:t>
      </w:r>
    </w:p>
    <w:p w:rsidR="00422087" w:rsidRPr="003B1489" w:rsidRDefault="00422087" w:rsidP="00422087">
      <w:pPr>
        <w:spacing w:line="277" w:lineRule="exact"/>
        <w:rPr>
          <w:rFonts w:ascii="Times New Roman" w:eastAsia="Times New Roman" w:hAnsi="Times New Roman"/>
          <w:b/>
          <w:color w:val="00B0F0"/>
        </w:rPr>
      </w:pPr>
    </w:p>
    <w:p w:rsidR="00422087" w:rsidRPr="003B1489" w:rsidRDefault="00422087" w:rsidP="00422087">
      <w:pPr>
        <w:spacing w:line="0" w:lineRule="atLeast"/>
        <w:ind w:left="2680"/>
        <w:rPr>
          <w:rFonts w:ascii="Times New Roman" w:eastAsia="Times New Roman" w:hAnsi="Times New Roman"/>
          <w:b/>
          <w:color w:val="00B0F0"/>
          <w:sz w:val="32"/>
        </w:rPr>
      </w:pPr>
      <w:r w:rsidRPr="003B1489">
        <w:rPr>
          <w:rFonts w:ascii="Times New Roman" w:eastAsia="Times New Roman" w:hAnsi="Times New Roman"/>
          <w:b/>
          <w:color w:val="00B0F0"/>
          <w:sz w:val="32"/>
        </w:rPr>
        <w:t>Nic dwa razy się nie zdarza</w:t>
      </w:r>
    </w:p>
    <w:p w:rsidR="00422087" w:rsidRPr="003B1489" w:rsidRDefault="00422087" w:rsidP="00422087">
      <w:pPr>
        <w:spacing w:line="0" w:lineRule="atLeast"/>
        <w:ind w:left="2680"/>
        <w:rPr>
          <w:rFonts w:ascii="Times New Roman" w:eastAsia="Times New Roman" w:hAnsi="Times New Roman"/>
          <w:b/>
          <w:color w:val="00B0F0"/>
          <w:sz w:val="32"/>
        </w:rPr>
      </w:pPr>
      <w:r w:rsidRPr="003B1489">
        <w:rPr>
          <w:rFonts w:ascii="Times New Roman" w:eastAsia="Times New Roman" w:hAnsi="Times New Roman"/>
          <w:b/>
          <w:color w:val="00B0F0"/>
          <w:sz w:val="32"/>
        </w:rPr>
        <w:t>i nie zdarzy. Z tej przyczyny</w:t>
      </w:r>
    </w:p>
    <w:p w:rsidR="00422087" w:rsidRPr="003B1489" w:rsidRDefault="00422087" w:rsidP="00422087">
      <w:pPr>
        <w:spacing w:line="1" w:lineRule="exact"/>
        <w:rPr>
          <w:rFonts w:ascii="Times New Roman" w:eastAsia="Times New Roman" w:hAnsi="Times New Roman"/>
          <w:b/>
          <w:color w:val="00B0F0"/>
        </w:rPr>
      </w:pPr>
    </w:p>
    <w:p w:rsidR="00422087" w:rsidRPr="003B1489" w:rsidRDefault="00422087" w:rsidP="00422087">
      <w:pPr>
        <w:spacing w:line="0" w:lineRule="atLeast"/>
        <w:ind w:left="2680"/>
        <w:rPr>
          <w:rFonts w:ascii="Times New Roman" w:eastAsia="Times New Roman" w:hAnsi="Times New Roman"/>
          <w:b/>
          <w:color w:val="00B0F0"/>
          <w:sz w:val="32"/>
        </w:rPr>
      </w:pPr>
      <w:r w:rsidRPr="003B1489">
        <w:rPr>
          <w:rFonts w:ascii="Times New Roman" w:eastAsia="Times New Roman" w:hAnsi="Times New Roman"/>
          <w:b/>
          <w:color w:val="00B0F0"/>
          <w:sz w:val="32"/>
        </w:rPr>
        <w:t>zrodziliśmy się bez wprawy</w:t>
      </w:r>
    </w:p>
    <w:p w:rsidR="00422087" w:rsidRPr="003B1489" w:rsidRDefault="00422087" w:rsidP="00422087">
      <w:pPr>
        <w:spacing w:line="0" w:lineRule="atLeast"/>
        <w:ind w:left="2680"/>
        <w:rPr>
          <w:rFonts w:ascii="Times New Roman" w:eastAsia="Times New Roman" w:hAnsi="Times New Roman"/>
          <w:b/>
          <w:color w:val="00B0F0"/>
          <w:sz w:val="32"/>
        </w:rPr>
      </w:pPr>
      <w:r w:rsidRPr="003B1489">
        <w:rPr>
          <w:rFonts w:ascii="Times New Roman" w:eastAsia="Times New Roman" w:hAnsi="Times New Roman"/>
          <w:b/>
          <w:color w:val="00B0F0"/>
          <w:sz w:val="32"/>
        </w:rPr>
        <w:t>i pomrzemy bez rutyny.</w:t>
      </w:r>
    </w:p>
    <w:p w:rsidR="00422087" w:rsidRPr="003B1489" w:rsidRDefault="00422087" w:rsidP="00422087">
      <w:pPr>
        <w:spacing w:line="368" w:lineRule="exact"/>
        <w:rPr>
          <w:rFonts w:ascii="Times New Roman" w:eastAsia="Times New Roman" w:hAnsi="Times New Roman"/>
          <w:b/>
          <w:color w:val="00B0F0"/>
        </w:rPr>
      </w:pPr>
    </w:p>
    <w:p w:rsidR="00422087" w:rsidRPr="003B1489" w:rsidRDefault="00422087" w:rsidP="00422087">
      <w:pPr>
        <w:spacing w:line="0" w:lineRule="atLeast"/>
        <w:ind w:left="2680"/>
        <w:rPr>
          <w:rFonts w:ascii="Times New Roman" w:eastAsia="Times New Roman" w:hAnsi="Times New Roman"/>
          <w:b/>
          <w:color w:val="00B0F0"/>
          <w:sz w:val="32"/>
        </w:rPr>
      </w:pPr>
      <w:r w:rsidRPr="003B1489">
        <w:rPr>
          <w:rFonts w:ascii="Times New Roman" w:eastAsia="Times New Roman" w:hAnsi="Times New Roman"/>
          <w:b/>
          <w:color w:val="00B0F0"/>
          <w:sz w:val="32"/>
        </w:rPr>
        <w:t>Choćbyśmy uczniami byli</w:t>
      </w:r>
    </w:p>
    <w:p w:rsidR="00422087" w:rsidRPr="003B1489" w:rsidRDefault="00422087" w:rsidP="00422087">
      <w:pPr>
        <w:spacing w:line="0" w:lineRule="atLeast"/>
        <w:ind w:left="2680"/>
        <w:rPr>
          <w:rFonts w:ascii="Times New Roman" w:eastAsia="Times New Roman" w:hAnsi="Times New Roman"/>
          <w:b/>
          <w:color w:val="00B0F0"/>
          <w:sz w:val="32"/>
        </w:rPr>
      </w:pPr>
      <w:proofErr w:type="spellStart"/>
      <w:r w:rsidRPr="003B1489">
        <w:rPr>
          <w:rFonts w:ascii="Times New Roman" w:eastAsia="Times New Roman" w:hAnsi="Times New Roman"/>
          <w:b/>
          <w:color w:val="00B0F0"/>
          <w:sz w:val="32"/>
        </w:rPr>
        <w:t>najtępszymi</w:t>
      </w:r>
      <w:proofErr w:type="spellEnd"/>
      <w:r w:rsidRPr="003B1489">
        <w:rPr>
          <w:rFonts w:ascii="Times New Roman" w:eastAsia="Times New Roman" w:hAnsi="Times New Roman"/>
          <w:b/>
          <w:color w:val="00B0F0"/>
          <w:sz w:val="32"/>
        </w:rPr>
        <w:t xml:space="preserve"> w szkole świata,</w:t>
      </w:r>
    </w:p>
    <w:p w:rsidR="00422087" w:rsidRPr="003B1489" w:rsidRDefault="00422087" w:rsidP="00422087">
      <w:pPr>
        <w:spacing w:line="238" w:lineRule="auto"/>
        <w:ind w:left="2680"/>
        <w:rPr>
          <w:rFonts w:ascii="Times New Roman" w:eastAsia="Times New Roman" w:hAnsi="Times New Roman"/>
          <w:b/>
          <w:color w:val="00B0F0"/>
          <w:sz w:val="32"/>
        </w:rPr>
      </w:pPr>
      <w:r w:rsidRPr="003B1489">
        <w:rPr>
          <w:rFonts w:ascii="Times New Roman" w:eastAsia="Times New Roman" w:hAnsi="Times New Roman"/>
          <w:b/>
          <w:color w:val="00B0F0"/>
          <w:sz w:val="32"/>
        </w:rPr>
        <w:t>nie będziemy repetować</w:t>
      </w:r>
    </w:p>
    <w:p w:rsidR="00422087" w:rsidRPr="003B1489" w:rsidRDefault="00422087" w:rsidP="00422087">
      <w:pPr>
        <w:spacing w:line="3" w:lineRule="exact"/>
        <w:rPr>
          <w:rFonts w:ascii="Times New Roman" w:eastAsia="Times New Roman" w:hAnsi="Times New Roman"/>
          <w:b/>
          <w:color w:val="00B0F0"/>
        </w:rPr>
      </w:pPr>
    </w:p>
    <w:p w:rsidR="00422087" w:rsidRPr="003B1489" w:rsidRDefault="00422087" w:rsidP="00422087">
      <w:pPr>
        <w:spacing w:line="0" w:lineRule="atLeast"/>
        <w:ind w:left="2680"/>
        <w:rPr>
          <w:rFonts w:ascii="Times New Roman" w:eastAsia="Times New Roman" w:hAnsi="Times New Roman"/>
          <w:b/>
          <w:color w:val="00B0F0"/>
          <w:sz w:val="32"/>
        </w:rPr>
      </w:pPr>
      <w:r w:rsidRPr="003B1489">
        <w:rPr>
          <w:rFonts w:ascii="Times New Roman" w:eastAsia="Times New Roman" w:hAnsi="Times New Roman"/>
          <w:b/>
          <w:color w:val="00B0F0"/>
          <w:sz w:val="32"/>
        </w:rPr>
        <w:t>Żadnej zimy ani lata.</w:t>
      </w:r>
    </w:p>
    <w:p w:rsidR="00422087" w:rsidRPr="003B1489" w:rsidRDefault="00422087" w:rsidP="00422087">
      <w:pPr>
        <w:spacing w:line="366" w:lineRule="exact"/>
        <w:rPr>
          <w:rFonts w:ascii="Times New Roman" w:eastAsia="Times New Roman" w:hAnsi="Times New Roman"/>
          <w:b/>
          <w:color w:val="00B0F0"/>
        </w:rPr>
      </w:pPr>
    </w:p>
    <w:p w:rsidR="00422087" w:rsidRPr="003B1489" w:rsidRDefault="00422087" w:rsidP="00422087">
      <w:pPr>
        <w:spacing w:line="0" w:lineRule="atLeast"/>
        <w:ind w:left="2680"/>
        <w:rPr>
          <w:rFonts w:ascii="Times New Roman" w:eastAsia="Times New Roman" w:hAnsi="Times New Roman"/>
          <w:b/>
          <w:color w:val="00B0F0"/>
          <w:sz w:val="32"/>
        </w:rPr>
      </w:pPr>
      <w:r w:rsidRPr="003B1489">
        <w:rPr>
          <w:rFonts w:ascii="Times New Roman" w:eastAsia="Times New Roman" w:hAnsi="Times New Roman"/>
          <w:b/>
          <w:color w:val="00B0F0"/>
          <w:sz w:val="32"/>
        </w:rPr>
        <w:t>żaden dzień się nie powtórzy,</w:t>
      </w:r>
    </w:p>
    <w:p w:rsidR="00422087" w:rsidRPr="003B1489" w:rsidRDefault="00422087" w:rsidP="00422087">
      <w:pPr>
        <w:spacing w:line="0" w:lineRule="atLeast"/>
        <w:ind w:left="2680"/>
        <w:rPr>
          <w:rFonts w:ascii="Times New Roman" w:eastAsia="Times New Roman" w:hAnsi="Times New Roman"/>
          <w:b/>
          <w:color w:val="00B0F0"/>
          <w:sz w:val="32"/>
        </w:rPr>
      </w:pPr>
      <w:r w:rsidRPr="003B1489">
        <w:rPr>
          <w:rFonts w:ascii="Times New Roman" w:eastAsia="Times New Roman" w:hAnsi="Times New Roman"/>
          <w:b/>
          <w:color w:val="00B0F0"/>
          <w:sz w:val="32"/>
        </w:rPr>
        <w:t>nie ma dwóch podobnych nocy,</w:t>
      </w:r>
    </w:p>
    <w:p w:rsidR="00422087" w:rsidRPr="003B1489" w:rsidRDefault="00422087" w:rsidP="00422087">
      <w:pPr>
        <w:spacing w:line="1" w:lineRule="exact"/>
        <w:rPr>
          <w:rFonts w:ascii="Times New Roman" w:eastAsia="Times New Roman" w:hAnsi="Times New Roman"/>
          <w:b/>
          <w:color w:val="00B0F0"/>
        </w:rPr>
      </w:pPr>
    </w:p>
    <w:p w:rsidR="00422087" w:rsidRPr="003B1489" w:rsidRDefault="00422087" w:rsidP="00422087">
      <w:pPr>
        <w:spacing w:line="0" w:lineRule="atLeast"/>
        <w:ind w:left="2680"/>
        <w:rPr>
          <w:rFonts w:ascii="Times New Roman" w:eastAsia="Times New Roman" w:hAnsi="Times New Roman"/>
          <w:b/>
          <w:color w:val="00B0F0"/>
          <w:sz w:val="32"/>
        </w:rPr>
      </w:pPr>
      <w:r w:rsidRPr="003B1489">
        <w:rPr>
          <w:rFonts w:ascii="Times New Roman" w:eastAsia="Times New Roman" w:hAnsi="Times New Roman"/>
          <w:b/>
          <w:color w:val="00B0F0"/>
          <w:sz w:val="32"/>
        </w:rPr>
        <w:t>dwóch tych samych pocałunków,</w:t>
      </w:r>
    </w:p>
    <w:p w:rsidR="00422087" w:rsidRPr="003B1489" w:rsidRDefault="00422087" w:rsidP="00422087">
      <w:pPr>
        <w:spacing w:line="0" w:lineRule="atLeast"/>
        <w:ind w:left="2680"/>
        <w:rPr>
          <w:rFonts w:ascii="Times New Roman" w:eastAsia="Times New Roman" w:hAnsi="Times New Roman"/>
          <w:b/>
          <w:color w:val="00B0F0"/>
          <w:sz w:val="32"/>
        </w:rPr>
      </w:pPr>
      <w:r w:rsidRPr="003B1489">
        <w:rPr>
          <w:rFonts w:ascii="Times New Roman" w:eastAsia="Times New Roman" w:hAnsi="Times New Roman"/>
          <w:b/>
          <w:color w:val="00B0F0"/>
          <w:sz w:val="32"/>
        </w:rPr>
        <w:t>dwóch jednakich spojrzeń w oczy.</w:t>
      </w:r>
    </w:p>
    <w:p w:rsidR="00422087" w:rsidRPr="003B1489" w:rsidRDefault="00422087" w:rsidP="00422087">
      <w:pPr>
        <w:spacing w:line="368" w:lineRule="exact"/>
        <w:rPr>
          <w:rFonts w:ascii="Times New Roman" w:eastAsia="Times New Roman" w:hAnsi="Times New Roman"/>
          <w:b/>
          <w:color w:val="00B0F0"/>
        </w:rPr>
      </w:pPr>
    </w:p>
    <w:p w:rsidR="00422087" w:rsidRPr="003B1489" w:rsidRDefault="00422087" w:rsidP="00422087">
      <w:pPr>
        <w:spacing w:line="0" w:lineRule="atLeast"/>
        <w:ind w:left="2680"/>
        <w:rPr>
          <w:rFonts w:ascii="Times New Roman" w:eastAsia="Times New Roman" w:hAnsi="Times New Roman"/>
          <w:b/>
          <w:color w:val="00B0F0"/>
          <w:sz w:val="32"/>
        </w:rPr>
      </w:pPr>
      <w:r w:rsidRPr="003B1489">
        <w:rPr>
          <w:rFonts w:ascii="Times New Roman" w:eastAsia="Times New Roman" w:hAnsi="Times New Roman"/>
          <w:b/>
          <w:color w:val="00B0F0"/>
          <w:sz w:val="32"/>
        </w:rPr>
        <w:t>Wczoraj, kiedy twoje imię</w:t>
      </w:r>
    </w:p>
    <w:p w:rsidR="00422087" w:rsidRPr="003B1489" w:rsidRDefault="00422087" w:rsidP="00422087">
      <w:pPr>
        <w:spacing w:line="0" w:lineRule="atLeast"/>
        <w:ind w:left="2680"/>
        <w:rPr>
          <w:rFonts w:ascii="Times New Roman" w:eastAsia="Times New Roman" w:hAnsi="Times New Roman"/>
          <w:b/>
          <w:color w:val="00B0F0"/>
          <w:sz w:val="32"/>
        </w:rPr>
      </w:pPr>
      <w:r w:rsidRPr="003B1489">
        <w:rPr>
          <w:rFonts w:ascii="Times New Roman" w:eastAsia="Times New Roman" w:hAnsi="Times New Roman"/>
          <w:b/>
          <w:color w:val="00B0F0"/>
          <w:sz w:val="32"/>
        </w:rPr>
        <w:t>ktoś wymówił przy mnie głośno,</w:t>
      </w:r>
    </w:p>
    <w:p w:rsidR="00422087" w:rsidRPr="003B1489" w:rsidRDefault="00422087" w:rsidP="00422087">
      <w:pPr>
        <w:spacing w:line="238" w:lineRule="auto"/>
        <w:ind w:left="2680"/>
        <w:rPr>
          <w:rFonts w:ascii="Times New Roman" w:eastAsia="Times New Roman" w:hAnsi="Times New Roman"/>
          <w:b/>
          <w:color w:val="00B0F0"/>
          <w:sz w:val="32"/>
        </w:rPr>
      </w:pPr>
      <w:r w:rsidRPr="003B1489">
        <w:rPr>
          <w:rFonts w:ascii="Times New Roman" w:eastAsia="Times New Roman" w:hAnsi="Times New Roman"/>
          <w:b/>
          <w:color w:val="00B0F0"/>
          <w:sz w:val="32"/>
        </w:rPr>
        <w:t>tak mi było, jakby róża</w:t>
      </w:r>
    </w:p>
    <w:p w:rsidR="00422087" w:rsidRPr="003B1489" w:rsidRDefault="00422087" w:rsidP="00422087">
      <w:pPr>
        <w:spacing w:line="3" w:lineRule="exact"/>
        <w:rPr>
          <w:rFonts w:ascii="Times New Roman" w:eastAsia="Times New Roman" w:hAnsi="Times New Roman"/>
          <w:b/>
          <w:color w:val="00B0F0"/>
        </w:rPr>
      </w:pPr>
    </w:p>
    <w:p w:rsidR="00422087" w:rsidRPr="003B1489" w:rsidRDefault="00422087" w:rsidP="00422087">
      <w:pPr>
        <w:spacing w:line="0" w:lineRule="atLeast"/>
        <w:ind w:right="120"/>
        <w:jc w:val="center"/>
        <w:rPr>
          <w:rFonts w:ascii="Times New Roman" w:eastAsia="Times New Roman" w:hAnsi="Times New Roman"/>
          <w:b/>
          <w:color w:val="00B0F0"/>
          <w:sz w:val="32"/>
        </w:rPr>
      </w:pPr>
      <w:r w:rsidRPr="003B1489">
        <w:rPr>
          <w:rFonts w:ascii="Times New Roman" w:eastAsia="Times New Roman" w:hAnsi="Times New Roman"/>
          <w:b/>
          <w:color w:val="00B0F0"/>
          <w:sz w:val="32"/>
        </w:rPr>
        <w:t>przez otwarte wpadła okno.</w:t>
      </w:r>
    </w:p>
    <w:p w:rsidR="00422087" w:rsidRPr="003B1489" w:rsidRDefault="00422087" w:rsidP="00422087">
      <w:pPr>
        <w:spacing w:line="366" w:lineRule="exact"/>
        <w:rPr>
          <w:rFonts w:ascii="Times New Roman" w:eastAsia="Times New Roman" w:hAnsi="Times New Roman"/>
          <w:b/>
          <w:color w:val="00B0F0"/>
        </w:rPr>
      </w:pPr>
    </w:p>
    <w:p w:rsidR="00422087" w:rsidRPr="003B1489" w:rsidRDefault="00422087" w:rsidP="00422087">
      <w:pPr>
        <w:spacing w:line="0" w:lineRule="atLeast"/>
        <w:ind w:left="2680"/>
        <w:rPr>
          <w:rFonts w:ascii="Times New Roman" w:eastAsia="Times New Roman" w:hAnsi="Times New Roman"/>
          <w:b/>
          <w:color w:val="00B0F0"/>
          <w:sz w:val="32"/>
        </w:rPr>
      </w:pPr>
      <w:r w:rsidRPr="003B1489">
        <w:rPr>
          <w:rFonts w:ascii="Times New Roman" w:eastAsia="Times New Roman" w:hAnsi="Times New Roman"/>
          <w:b/>
          <w:color w:val="00B0F0"/>
          <w:sz w:val="32"/>
        </w:rPr>
        <w:t>Dziś, kiedy jesteśmy razem,</w:t>
      </w:r>
    </w:p>
    <w:p w:rsidR="00422087" w:rsidRPr="003B1489" w:rsidRDefault="00422087" w:rsidP="00422087">
      <w:pPr>
        <w:spacing w:line="2" w:lineRule="exact"/>
        <w:rPr>
          <w:rFonts w:ascii="Times New Roman" w:eastAsia="Times New Roman" w:hAnsi="Times New Roman"/>
          <w:b/>
          <w:color w:val="00B0F0"/>
        </w:rPr>
      </w:pPr>
    </w:p>
    <w:p w:rsidR="00422087" w:rsidRPr="003B1489" w:rsidRDefault="00422087" w:rsidP="00422087">
      <w:pPr>
        <w:spacing w:line="0" w:lineRule="atLeast"/>
        <w:ind w:left="2680"/>
        <w:rPr>
          <w:rFonts w:ascii="Times New Roman" w:eastAsia="Times New Roman" w:hAnsi="Times New Roman"/>
          <w:b/>
          <w:color w:val="00B0F0"/>
          <w:sz w:val="32"/>
        </w:rPr>
      </w:pPr>
      <w:r w:rsidRPr="003B1489">
        <w:rPr>
          <w:rFonts w:ascii="Times New Roman" w:eastAsia="Times New Roman" w:hAnsi="Times New Roman"/>
          <w:b/>
          <w:color w:val="00B0F0"/>
          <w:sz w:val="32"/>
        </w:rPr>
        <w:t>odwróciłam twarz ku ścianie.</w:t>
      </w:r>
    </w:p>
    <w:p w:rsidR="00422087" w:rsidRPr="003B1489" w:rsidRDefault="00422087" w:rsidP="00422087">
      <w:pPr>
        <w:spacing w:line="0" w:lineRule="atLeast"/>
        <w:ind w:left="2680"/>
        <w:rPr>
          <w:rFonts w:ascii="Times New Roman" w:eastAsia="Times New Roman" w:hAnsi="Times New Roman"/>
          <w:b/>
          <w:color w:val="00B0F0"/>
          <w:sz w:val="32"/>
        </w:rPr>
      </w:pPr>
      <w:r w:rsidRPr="003B1489">
        <w:rPr>
          <w:rFonts w:ascii="Times New Roman" w:eastAsia="Times New Roman" w:hAnsi="Times New Roman"/>
          <w:b/>
          <w:color w:val="00B0F0"/>
          <w:sz w:val="32"/>
        </w:rPr>
        <w:t>Róża? Jak wygląda róża?</w:t>
      </w:r>
    </w:p>
    <w:p w:rsidR="00422087" w:rsidRPr="003B1489" w:rsidRDefault="00422087" w:rsidP="00422087">
      <w:pPr>
        <w:spacing w:line="238" w:lineRule="auto"/>
        <w:ind w:left="2680"/>
        <w:rPr>
          <w:rFonts w:ascii="Times New Roman" w:eastAsia="Times New Roman" w:hAnsi="Times New Roman"/>
          <w:b/>
          <w:color w:val="00B0F0"/>
          <w:sz w:val="32"/>
        </w:rPr>
      </w:pPr>
      <w:r w:rsidRPr="003B1489">
        <w:rPr>
          <w:rFonts w:ascii="Times New Roman" w:eastAsia="Times New Roman" w:hAnsi="Times New Roman"/>
          <w:b/>
          <w:color w:val="00B0F0"/>
          <w:sz w:val="32"/>
        </w:rPr>
        <w:t>Czy to kwiat? A może kamień?</w:t>
      </w:r>
    </w:p>
    <w:p w:rsidR="00422087" w:rsidRPr="003B1489" w:rsidRDefault="00422087" w:rsidP="00422087">
      <w:pPr>
        <w:spacing w:line="370" w:lineRule="exact"/>
        <w:rPr>
          <w:rFonts w:ascii="Times New Roman" w:eastAsia="Times New Roman" w:hAnsi="Times New Roman"/>
          <w:b/>
          <w:color w:val="00B0F0"/>
        </w:rPr>
      </w:pPr>
    </w:p>
    <w:p w:rsidR="00422087" w:rsidRPr="003B1489" w:rsidRDefault="00422087" w:rsidP="00422087">
      <w:pPr>
        <w:spacing w:line="0" w:lineRule="atLeast"/>
        <w:ind w:right="260"/>
        <w:jc w:val="center"/>
        <w:rPr>
          <w:rFonts w:ascii="Times New Roman" w:eastAsia="Times New Roman" w:hAnsi="Times New Roman"/>
          <w:b/>
          <w:color w:val="00B0F0"/>
          <w:sz w:val="32"/>
        </w:rPr>
      </w:pPr>
      <w:r w:rsidRPr="003B1489">
        <w:rPr>
          <w:rFonts w:ascii="Times New Roman" w:eastAsia="Times New Roman" w:hAnsi="Times New Roman"/>
          <w:b/>
          <w:color w:val="00B0F0"/>
          <w:sz w:val="32"/>
        </w:rPr>
        <w:t>Czemu ty się, zła godzino,</w:t>
      </w:r>
    </w:p>
    <w:p w:rsidR="00422087" w:rsidRPr="003B1489" w:rsidRDefault="00422087" w:rsidP="00422087">
      <w:pPr>
        <w:spacing w:line="35" w:lineRule="exact"/>
        <w:rPr>
          <w:rFonts w:ascii="Times New Roman" w:eastAsia="Times New Roman" w:hAnsi="Times New Roman"/>
          <w:b/>
          <w:color w:val="00B0F0"/>
        </w:rPr>
      </w:pPr>
    </w:p>
    <w:p w:rsidR="00422087" w:rsidRPr="003B1489" w:rsidRDefault="00422087" w:rsidP="00422087">
      <w:pPr>
        <w:numPr>
          <w:ilvl w:val="0"/>
          <w:numId w:val="4"/>
        </w:numPr>
        <w:tabs>
          <w:tab w:val="left" w:pos="2901"/>
        </w:tabs>
        <w:spacing w:line="239" w:lineRule="auto"/>
        <w:ind w:left="2680" w:right="1880" w:hanging="4"/>
        <w:rPr>
          <w:rFonts w:ascii="Times New Roman" w:eastAsia="Times New Roman" w:hAnsi="Times New Roman"/>
          <w:b/>
          <w:color w:val="00B0F0"/>
          <w:sz w:val="31"/>
        </w:rPr>
      </w:pPr>
      <w:r w:rsidRPr="003B1489">
        <w:rPr>
          <w:rFonts w:ascii="Times New Roman" w:eastAsia="Times New Roman" w:hAnsi="Times New Roman"/>
          <w:b/>
          <w:color w:val="00B0F0"/>
          <w:sz w:val="31"/>
        </w:rPr>
        <w:t>niepotrzebnym mieszasz lękiem? Jesteś - a więc musisz minąć, Miniesz - a więc to jest piękne.</w:t>
      </w:r>
    </w:p>
    <w:p w:rsidR="00422087" w:rsidRPr="003B1489" w:rsidRDefault="00422087" w:rsidP="00422087">
      <w:pPr>
        <w:spacing w:line="373" w:lineRule="exact"/>
        <w:rPr>
          <w:rFonts w:ascii="Times New Roman" w:eastAsia="Times New Roman" w:hAnsi="Times New Roman"/>
          <w:b/>
          <w:color w:val="00B0F0"/>
        </w:rPr>
      </w:pPr>
    </w:p>
    <w:p w:rsidR="00422087" w:rsidRPr="003B1489" w:rsidRDefault="00422087" w:rsidP="00422087">
      <w:pPr>
        <w:spacing w:line="0" w:lineRule="atLeast"/>
        <w:ind w:left="2680"/>
        <w:rPr>
          <w:rFonts w:ascii="Times New Roman" w:eastAsia="Times New Roman" w:hAnsi="Times New Roman"/>
          <w:b/>
          <w:color w:val="00B0F0"/>
          <w:sz w:val="32"/>
        </w:rPr>
      </w:pPr>
      <w:r w:rsidRPr="003B1489">
        <w:rPr>
          <w:rFonts w:ascii="Times New Roman" w:eastAsia="Times New Roman" w:hAnsi="Times New Roman"/>
          <w:b/>
          <w:color w:val="00B0F0"/>
          <w:sz w:val="32"/>
        </w:rPr>
        <w:t>Uśmiechnięci, wpół</w:t>
      </w:r>
      <w:r>
        <w:rPr>
          <w:rFonts w:ascii="Times New Roman" w:eastAsia="Times New Roman" w:hAnsi="Times New Roman"/>
          <w:b/>
          <w:color w:val="00B0F0"/>
          <w:sz w:val="32"/>
        </w:rPr>
        <w:t xml:space="preserve"> </w:t>
      </w:r>
      <w:r w:rsidRPr="003B1489">
        <w:rPr>
          <w:rFonts w:ascii="Times New Roman" w:eastAsia="Times New Roman" w:hAnsi="Times New Roman"/>
          <w:b/>
          <w:color w:val="00B0F0"/>
          <w:sz w:val="32"/>
        </w:rPr>
        <w:t>objęci</w:t>
      </w:r>
    </w:p>
    <w:p w:rsidR="00422087" w:rsidRPr="003B1489" w:rsidRDefault="00422087" w:rsidP="00422087">
      <w:pPr>
        <w:spacing w:line="0" w:lineRule="atLeast"/>
        <w:ind w:left="2680"/>
        <w:rPr>
          <w:rFonts w:ascii="Times New Roman" w:eastAsia="Times New Roman" w:hAnsi="Times New Roman"/>
          <w:b/>
          <w:color w:val="00B0F0"/>
          <w:sz w:val="32"/>
        </w:rPr>
      </w:pPr>
      <w:r w:rsidRPr="003B1489">
        <w:rPr>
          <w:rFonts w:ascii="Times New Roman" w:eastAsia="Times New Roman" w:hAnsi="Times New Roman"/>
          <w:b/>
          <w:color w:val="00B0F0"/>
          <w:sz w:val="32"/>
        </w:rPr>
        <w:t>spróbujemy szukać zgody,</w:t>
      </w:r>
    </w:p>
    <w:p w:rsidR="00422087" w:rsidRPr="003B1489" w:rsidRDefault="00422087" w:rsidP="00422087">
      <w:pPr>
        <w:spacing w:line="238" w:lineRule="auto"/>
        <w:ind w:left="2680"/>
        <w:rPr>
          <w:rFonts w:ascii="Times New Roman" w:eastAsia="Times New Roman" w:hAnsi="Times New Roman"/>
          <w:b/>
          <w:color w:val="00B0F0"/>
          <w:sz w:val="32"/>
        </w:rPr>
      </w:pPr>
      <w:r w:rsidRPr="003B1489">
        <w:rPr>
          <w:rFonts w:ascii="Times New Roman" w:eastAsia="Times New Roman" w:hAnsi="Times New Roman"/>
          <w:b/>
          <w:color w:val="00B0F0"/>
          <w:sz w:val="32"/>
        </w:rPr>
        <w:t>choć różnimy się od siebie</w:t>
      </w:r>
    </w:p>
    <w:p w:rsidR="00422087" w:rsidRPr="003B1489" w:rsidRDefault="00422087" w:rsidP="00422087">
      <w:pPr>
        <w:spacing w:line="3" w:lineRule="exact"/>
        <w:rPr>
          <w:rFonts w:ascii="Times New Roman" w:eastAsia="Times New Roman" w:hAnsi="Times New Roman"/>
          <w:b/>
          <w:color w:val="00B0F0"/>
        </w:rPr>
      </w:pPr>
    </w:p>
    <w:p w:rsidR="00422087" w:rsidRPr="003B1489" w:rsidRDefault="00422087" w:rsidP="00422087">
      <w:pPr>
        <w:spacing w:line="0" w:lineRule="atLeast"/>
        <w:ind w:left="2680"/>
        <w:rPr>
          <w:rFonts w:ascii="Times New Roman" w:eastAsia="Times New Roman" w:hAnsi="Times New Roman"/>
          <w:b/>
          <w:sz w:val="32"/>
        </w:rPr>
      </w:pPr>
      <w:r w:rsidRPr="003B1489">
        <w:rPr>
          <w:rFonts w:ascii="Times New Roman" w:eastAsia="Times New Roman" w:hAnsi="Times New Roman"/>
          <w:b/>
          <w:color w:val="00B0F0"/>
          <w:sz w:val="32"/>
        </w:rPr>
        <w:t>jak dwie krople czystej wody</w:t>
      </w:r>
      <w:r w:rsidRPr="003B1489">
        <w:rPr>
          <w:rFonts w:ascii="Times New Roman" w:eastAsia="Times New Roman" w:hAnsi="Times New Roman"/>
          <w:b/>
          <w:sz w:val="32"/>
        </w:rPr>
        <w:t>.</w:t>
      </w:r>
    </w:p>
    <w:p w:rsidR="00422087" w:rsidRDefault="00422087" w:rsidP="00422087">
      <w:pPr>
        <w:spacing w:line="0" w:lineRule="atLeast"/>
        <w:ind w:left="2680"/>
        <w:rPr>
          <w:rFonts w:ascii="Times New Roman" w:eastAsia="Times New Roman" w:hAnsi="Times New Roman"/>
          <w:sz w:val="32"/>
        </w:rPr>
        <w:sectPr w:rsidR="00422087">
          <w:pgSz w:w="11900" w:h="16840"/>
          <w:pgMar w:top="1406" w:right="1440" w:bottom="1440" w:left="1440" w:header="0" w:footer="0" w:gutter="0"/>
          <w:cols w:space="0" w:equalWidth="0">
            <w:col w:w="9020"/>
          </w:cols>
          <w:docGrid w:linePitch="360"/>
        </w:sectPr>
      </w:pPr>
    </w:p>
    <w:p w:rsidR="00422087" w:rsidRPr="003B1489" w:rsidRDefault="00422087" w:rsidP="00422087">
      <w:pPr>
        <w:spacing w:line="0" w:lineRule="atLeast"/>
        <w:ind w:left="2680"/>
        <w:rPr>
          <w:rFonts w:ascii="Constantia" w:eastAsia="Arial" w:hAnsi="Constantia"/>
          <w:b/>
          <w:color w:val="00B050"/>
          <w:sz w:val="50"/>
        </w:rPr>
      </w:pPr>
      <w:bookmarkStart w:id="5" w:name="page6"/>
      <w:bookmarkEnd w:id="5"/>
      <w:r w:rsidRPr="003B1489">
        <w:rPr>
          <w:rFonts w:ascii="Constantia" w:eastAsia="Arial" w:hAnsi="Constantia"/>
          <w:b/>
          <w:color w:val="00B050"/>
          <w:sz w:val="50"/>
        </w:rPr>
        <w:lastRenderedPageBreak/>
        <w:t>Muzeum</w:t>
      </w:r>
    </w:p>
    <w:p w:rsidR="00422087" w:rsidRPr="003B1489" w:rsidRDefault="00422087" w:rsidP="00422087">
      <w:pPr>
        <w:spacing w:line="277" w:lineRule="exact"/>
        <w:rPr>
          <w:rFonts w:ascii="Times New Roman" w:eastAsia="Times New Roman" w:hAnsi="Times New Roman"/>
          <w:b/>
          <w:color w:val="00B050"/>
        </w:rPr>
      </w:pPr>
    </w:p>
    <w:p w:rsidR="00422087" w:rsidRPr="003B1489" w:rsidRDefault="00422087" w:rsidP="00422087">
      <w:pPr>
        <w:spacing w:line="0" w:lineRule="atLeast"/>
        <w:ind w:left="2500"/>
        <w:rPr>
          <w:rFonts w:ascii="Times New Roman" w:eastAsia="Times New Roman" w:hAnsi="Times New Roman"/>
          <w:b/>
          <w:color w:val="00B050"/>
          <w:sz w:val="32"/>
        </w:rPr>
      </w:pPr>
      <w:r w:rsidRPr="003B1489">
        <w:rPr>
          <w:rFonts w:ascii="Times New Roman" w:eastAsia="Times New Roman" w:hAnsi="Times New Roman"/>
          <w:b/>
          <w:color w:val="00B050"/>
          <w:sz w:val="32"/>
        </w:rPr>
        <w:t>Są talerze, ale nie ma apetytu.</w:t>
      </w:r>
    </w:p>
    <w:p w:rsidR="00422087" w:rsidRPr="003B1489" w:rsidRDefault="00422087" w:rsidP="00422087">
      <w:pPr>
        <w:spacing w:line="35" w:lineRule="exact"/>
        <w:rPr>
          <w:rFonts w:ascii="Times New Roman" w:eastAsia="Times New Roman" w:hAnsi="Times New Roman"/>
          <w:b/>
          <w:color w:val="00B050"/>
        </w:rPr>
      </w:pPr>
    </w:p>
    <w:p w:rsidR="00422087" w:rsidRPr="003B1489" w:rsidRDefault="00422087" w:rsidP="00422087">
      <w:pPr>
        <w:spacing w:line="236" w:lineRule="auto"/>
        <w:ind w:left="2500" w:right="1800"/>
        <w:rPr>
          <w:rFonts w:ascii="Times New Roman" w:eastAsia="Times New Roman" w:hAnsi="Times New Roman"/>
          <w:b/>
          <w:color w:val="00B050"/>
          <w:sz w:val="31"/>
        </w:rPr>
      </w:pPr>
      <w:r w:rsidRPr="003B1489">
        <w:rPr>
          <w:rFonts w:ascii="Times New Roman" w:eastAsia="Times New Roman" w:hAnsi="Times New Roman"/>
          <w:b/>
          <w:color w:val="00B050"/>
          <w:sz w:val="31"/>
        </w:rPr>
        <w:t>Są obrączki, ale nie ma wzajemności od co najmniej trzystu lat.</w:t>
      </w:r>
    </w:p>
    <w:p w:rsidR="00422087" w:rsidRPr="003B1489" w:rsidRDefault="00422087" w:rsidP="00422087">
      <w:pPr>
        <w:spacing w:line="367" w:lineRule="exact"/>
        <w:rPr>
          <w:rFonts w:ascii="Times New Roman" w:eastAsia="Times New Roman" w:hAnsi="Times New Roman"/>
          <w:b/>
          <w:color w:val="00B050"/>
        </w:rPr>
      </w:pPr>
    </w:p>
    <w:p w:rsidR="00422087" w:rsidRPr="003B1489" w:rsidRDefault="00422087" w:rsidP="00422087">
      <w:pPr>
        <w:spacing w:line="0" w:lineRule="atLeast"/>
        <w:ind w:left="2500"/>
        <w:rPr>
          <w:rFonts w:ascii="Times New Roman" w:eastAsia="Times New Roman" w:hAnsi="Times New Roman"/>
          <w:b/>
          <w:color w:val="00B050"/>
          <w:sz w:val="32"/>
        </w:rPr>
      </w:pPr>
      <w:r w:rsidRPr="003B1489">
        <w:rPr>
          <w:rFonts w:ascii="Times New Roman" w:eastAsia="Times New Roman" w:hAnsi="Times New Roman"/>
          <w:b/>
          <w:color w:val="00B050"/>
          <w:sz w:val="32"/>
        </w:rPr>
        <w:t>Jest wachlarz - gdzie rumieńce?</w:t>
      </w:r>
    </w:p>
    <w:p w:rsidR="00422087" w:rsidRPr="003B1489" w:rsidRDefault="00422087" w:rsidP="00422087">
      <w:pPr>
        <w:spacing w:line="2" w:lineRule="exact"/>
        <w:rPr>
          <w:rFonts w:ascii="Times New Roman" w:eastAsia="Times New Roman" w:hAnsi="Times New Roman"/>
          <w:b/>
          <w:color w:val="00B050"/>
        </w:rPr>
      </w:pPr>
    </w:p>
    <w:p w:rsidR="00422087" w:rsidRPr="003B1489" w:rsidRDefault="00422087" w:rsidP="00422087">
      <w:pPr>
        <w:spacing w:line="0" w:lineRule="atLeast"/>
        <w:ind w:left="2500"/>
        <w:rPr>
          <w:rFonts w:ascii="Times New Roman" w:eastAsia="Times New Roman" w:hAnsi="Times New Roman"/>
          <w:b/>
          <w:color w:val="00B050"/>
          <w:sz w:val="32"/>
        </w:rPr>
      </w:pPr>
      <w:r w:rsidRPr="003B1489">
        <w:rPr>
          <w:rFonts w:ascii="Times New Roman" w:eastAsia="Times New Roman" w:hAnsi="Times New Roman"/>
          <w:b/>
          <w:color w:val="00B050"/>
          <w:sz w:val="32"/>
        </w:rPr>
        <w:t>Są miecze - gdzie gniew?</w:t>
      </w:r>
    </w:p>
    <w:p w:rsidR="00422087" w:rsidRPr="003B1489" w:rsidRDefault="00422087" w:rsidP="00422087">
      <w:pPr>
        <w:spacing w:line="0" w:lineRule="atLeast"/>
        <w:ind w:left="2500"/>
        <w:rPr>
          <w:rFonts w:ascii="Times New Roman" w:eastAsia="Times New Roman" w:hAnsi="Times New Roman"/>
          <w:b/>
          <w:color w:val="00B050"/>
          <w:sz w:val="32"/>
        </w:rPr>
      </w:pPr>
      <w:r w:rsidRPr="003B1489">
        <w:rPr>
          <w:rFonts w:ascii="Times New Roman" w:eastAsia="Times New Roman" w:hAnsi="Times New Roman"/>
          <w:b/>
          <w:color w:val="00B050"/>
          <w:sz w:val="32"/>
        </w:rPr>
        <w:t>I lutnia ani brzęknie o szarej godzinie.</w:t>
      </w:r>
    </w:p>
    <w:p w:rsidR="00422087" w:rsidRPr="003B1489" w:rsidRDefault="00422087" w:rsidP="00422087">
      <w:pPr>
        <w:spacing w:line="200" w:lineRule="exact"/>
        <w:rPr>
          <w:rFonts w:ascii="Times New Roman" w:eastAsia="Times New Roman" w:hAnsi="Times New Roman"/>
          <w:b/>
          <w:color w:val="00B050"/>
        </w:rPr>
      </w:pPr>
    </w:p>
    <w:p w:rsidR="00422087" w:rsidRPr="003B1489" w:rsidRDefault="00422087" w:rsidP="00422087">
      <w:pPr>
        <w:spacing w:line="204" w:lineRule="exact"/>
        <w:rPr>
          <w:rFonts w:ascii="Times New Roman" w:eastAsia="Times New Roman" w:hAnsi="Times New Roman"/>
          <w:b/>
          <w:color w:val="00B050"/>
        </w:rPr>
      </w:pPr>
    </w:p>
    <w:p w:rsidR="00422087" w:rsidRPr="003B1489" w:rsidRDefault="00422087" w:rsidP="00422087">
      <w:pPr>
        <w:numPr>
          <w:ilvl w:val="0"/>
          <w:numId w:val="5"/>
        </w:numPr>
        <w:tabs>
          <w:tab w:val="left" w:pos="2774"/>
        </w:tabs>
        <w:spacing w:line="241" w:lineRule="auto"/>
        <w:ind w:left="2500" w:right="2200" w:hanging="4"/>
        <w:rPr>
          <w:rFonts w:ascii="Times New Roman" w:eastAsia="Times New Roman" w:hAnsi="Times New Roman"/>
          <w:b/>
          <w:color w:val="00B050"/>
          <w:sz w:val="31"/>
        </w:rPr>
      </w:pPr>
      <w:r w:rsidRPr="003B1489">
        <w:rPr>
          <w:rFonts w:ascii="Times New Roman" w:eastAsia="Times New Roman" w:hAnsi="Times New Roman"/>
          <w:b/>
          <w:color w:val="00B050"/>
          <w:sz w:val="31"/>
        </w:rPr>
        <w:t>braku wieczności zgromadzono dziesięć tysięcy starych rzeczy. Omszały woźny drzemie słodko zwiesiwszy wąsy nad gablotką.</w:t>
      </w:r>
    </w:p>
    <w:p w:rsidR="00422087" w:rsidRPr="003B1489" w:rsidRDefault="00422087" w:rsidP="00422087">
      <w:pPr>
        <w:spacing w:line="371" w:lineRule="exact"/>
        <w:rPr>
          <w:rFonts w:ascii="Times New Roman" w:eastAsia="Times New Roman" w:hAnsi="Times New Roman"/>
          <w:b/>
          <w:color w:val="00B050"/>
        </w:rPr>
      </w:pPr>
    </w:p>
    <w:p w:rsidR="00422087" w:rsidRPr="003B1489" w:rsidRDefault="00422087" w:rsidP="00422087">
      <w:pPr>
        <w:spacing w:line="0" w:lineRule="atLeast"/>
        <w:ind w:left="2500"/>
        <w:rPr>
          <w:rFonts w:ascii="Times New Roman" w:eastAsia="Times New Roman" w:hAnsi="Times New Roman"/>
          <w:b/>
          <w:color w:val="00B050"/>
          <w:sz w:val="32"/>
        </w:rPr>
      </w:pPr>
      <w:r w:rsidRPr="003B1489">
        <w:rPr>
          <w:rFonts w:ascii="Times New Roman" w:eastAsia="Times New Roman" w:hAnsi="Times New Roman"/>
          <w:b/>
          <w:color w:val="00B050"/>
          <w:sz w:val="32"/>
        </w:rPr>
        <w:t>Metale, glina, piórko ptasie</w:t>
      </w:r>
    </w:p>
    <w:p w:rsidR="00422087" w:rsidRPr="003B1489" w:rsidRDefault="00422087" w:rsidP="00422087">
      <w:pPr>
        <w:spacing w:line="0" w:lineRule="atLeast"/>
        <w:ind w:left="2500"/>
        <w:rPr>
          <w:rFonts w:ascii="Times New Roman" w:eastAsia="Times New Roman" w:hAnsi="Times New Roman"/>
          <w:b/>
          <w:color w:val="00B050"/>
          <w:sz w:val="32"/>
        </w:rPr>
      </w:pPr>
      <w:r w:rsidRPr="003B1489">
        <w:rPr>
          <w:rFonts w:ascii="Times New Roman" w:eastAsia="Times New Roman" w:hAnsi="Times New Roman"/>
          <w:b/>
          <w:color w:val="00B050"/>
          <w:sz w:val="32"/>
        </w:rPr>
        <w:t>cichutko tryumfują w czasie.</w:t>
      </w:r>
    </w:p>
    <w:p w:rsidR="00422087" w:rsidRPr="003B1489" w:rsidRDefault="00422087" w:rsidP="00422087">
      <w:pPr>
        <w:spacing w:line="12" w:lineRule="exact"/>
        <w:rPr>
          <w:rFonts w:ascii="Times New Roman" w:eastAsia="Times New Roman" w:hAnsi="Times New Roman"/>
          <w:b/>
          <w:color w:val="00B050"/>
        </w:rPr>
      </w:pPr>
    </w:p>
    <w:p w:rsidR="00422087" w:rsidRPr="003B1489" w:rsidRDefault="00422087" w:rsidP="00422087">
      <w:pPr>
        <w:spacing w:line="0" w:lineRule="atLeast"/>
        <w:ind w:left="2500"/>
        <w:rPr>
          <w:rFonts w:ascii="Times New Roman" w:eastAsia="Times New Roman" w:hAnsi="Times New Roman"/>
          <w:b/>
          <w:color w:val="00B050"/>
          <w:sz w:val="31"/>
        </w:rPr>
      </w:pPr>
      <w:r w:rsidRPr="003B1489">
        <w:rPr>
          <w:rFonts w:ascii="Times New Roman" w:eastAsia="Times New Roman" w:hAnsi="Times New Roman"/>
          <w:b/>
          <w:color w:val="00B050"/>
          <w:sz w:val="31"/>
        </w:rPr>
        <w:t>Chichocze tylko szpilka po śmieszce z Egiptu.</w:t>
      </w:r>
    </w:p>
    <w:p w:rsidR="00422087" w:rsidRPr="003B1489" w:rsidRDefault="00422087" w:rsidP="00422087">
      <w:pPr>
        <w:spacing w:line="366" w:lineRule="exact"/>
        <w:rPr>
          <w:rFonts w:ascii="Times New Roman" w:eastAsia="Times New Roman" w:hAnsi="Times New Roman"/>
          <w:b/>
          <w:color w:val="00B050"/>
        </w:rPr>
      </w:pPr>
    </w:p>
    <w:p w:rsidR="00422087" w:rsidRPr="003B1489" w:rsidRDefault="00422087" w:rsidP="00422087">
      <w:pPr>
        <w:spacing w:line="0" w:lineRule="atLeast"/>
        <w:ind w:left="2500"/>
        <w:rPr>
          <w:rFonts w:ascii="Times New Roman" w:eastAsia="Times New Roman" w:hAnsi="Times New Roman"/>
          <w:b/>
          <w:color w:val="00B050"/>
          <w:sz w:val="32"/>
        </w:rPr>
      </w:pPr>
      <w:r w:rsidRPr="003B1489">
        <w:rPr>
          <w:rFonts w:ascii="Times New Roman" w:eastAsia="Times New Roman" w:hAnsi="Times New Roman"/>
          <w:b/>
          <w:color w:val="00B050"/>
          <w:sz w:val="32"/>
        </w:rPr>
        <w:t>Korona przeczekała głowę.</w:t>
      </w:r>
    </w:p>
    <w:p w:rsidR="00422087" w:rsidRPr="003B1489" w:rsidRDefault="00422087" w:rsidP="00422087">
      <w:pPr>
        <w:spacing w:line="2" w:lineRule="exact"/>
        <w:rPr>
          <w:rFonts w:ascii="Times New Roman" w:eastAsia="Times New Roman" w:hAnsi="Times New Roman"/>
          <w:b/>
          <w:color w:val="00B050"/>
        </w:rPr>
      </w:pPr>
    </w:p>
    <w:p w:rsidR="00422087" w:rsidRPr="003B1489" w:rsidRDefault="00422087" w:rsidP="00422087">
      <w:pPr>
        <w:spacing w:line="0" w:lineRule="atLeast"/>
        <w:ind w:left="2500"/>
        <w:rPr>
          <w:rFonts w:ascii="Times New Roman" w:eastAsia="Times New Roman" w:hAnsi="Times New Roman"/>
          <w:b/>
          <w:color w:val="00B050"/>
          <w:sz w:val="32"/>
        </w:rPr>
      </w:pPr>
      <w:r w:rsidRPr="003B1489">
        <w:rPr>
          <w:rFonts w:ascii="Times New Roman" w:eastAsia="Times New Roman" w:hAnsi="Times New Roman"/>
          <w:b/>
          <w:color w:val="00B050"/>
          <w:sz w:val="32"/>
        </w:rPr>
        <w:t>Przegrała dłoń do rękawicy.</w:t>
      </w:r>
    </w:p>
    <w:p w:rsidR="00422087" w:rsidRPr="003B1489" w:rsidRDefault="00422087" w:rsidP="00422087">
      <w:pPr>
        <w:spacing w:line="0" w:lineRule="atLeast"/>
        <w:ind w:left="2500"/>
        <w:rPr>
          <w:rFonts w:ascii="Times New Roman" w:eastAsia="Times New Roman" w:hAnsi="Times New Roman"/>
          <w:b/>
          <w:color w:val="00B050"/>
          <w:sz w:val="32"/>
        </w:rPr>
      </w:pPr>
      <w:r w:rsidRPr="003B1489">
        <w:rPr>
          <w:rFonts w:ascii="Times New Roman" w:eastAsia="Times New Roman" w:hAnsi="Times New Roman"/>
          <w:b/>
          <w:color w:val="00B050"/>
          <w:sz w:val="32"/>
        </w:rPr>
        <w:t>Zwyciężył prawy but nad nogą.</w:t>
      </w:r>
    </w:p>
    <w:p w:rsidR="00422087" w:rsidRPr="003B1489" w:rsidRDefault="00422087" w:rsidP="00422087">
      <w:pPr>
        <w:spacing w:line="368" w:lineRule="exact"/>
        <w:rPr>
          <w:rFonts w:ascii="Times New Roman" w:eastAsia="Times New Roman" w:hAnsi="Times New Roman"/>
          <w:b/>
          <w:color w:val="00B050"/>
        </w:rPr>
      </w:pPr>
    </w:p>
    <w:p w:rsidR="00422087" w:rsidRPr="003B1489" w:rsidRDefault="00422087" w:rsidP="00422087">
      <w:pPr>
        <w:spacing w:line="0" w:lineRule="atLeast"/>
        <w:ind w:left="2500"/>
        <w:rPr>
          <w:rFonts w:ascii="Times New Roman" w:eastAsia="Times New Roman" w:hAnsi="Times New Roman"/>
          <w:b/>
          <w:color w:val="00B050"/>
          <w:sz w:val="32"/>
        </w:rPr>
      </w:pPr>
      <w:r w:rsidRPr="003B1489">
        <w:rPr>
          <w:rFonts w:ascii="Times New Roman" w:eastAsia="Times New Roman" w:hAnsi="Times New Roman"/>
          <w:b/>
          <w:color w:val="00B050"/>
          <w:sz w:val="32"/>
        </w:rPr>
        <w:t>Co do mnie, żyję, proszę wierzyć.</w:t>
      </w:r>
    </w:p>
    <w:p w:rsidR="00422087" w:rsidRPr="003B1489" w:rsidRDefault="00422087" w:rsidP="00422087">
      <w:pPr>
        <w:spacing w:line="0" w:lineRule="atLeast"/>
        <w:ind w:left="2500"/>
        <w:rPr>
          <w:rFonts w:ascii="Times New Roman" w:eastAsia="Times New Roman" w:hAnsi="Times New Roman"/>
          <w:b/>
          <w:color w:val="00B050"/>
          <w:sz w:val="32"/>
        </w:rPr>
      </w:pPr>
      <w:r w:rsidRPr="003B1489">
        <w:rPr>
          <w:rFonts w:ascii="Times New Roman" w:eastAsia="Times New Roman" w:hAnsi="Times New Roman"/>
          <w:b/>
          <w:color w:val="00B050"/>
          <w:sz w:val="32"/>
        </w:rPr>
        <w:t>Mój wyścig z suknią nadal trwa.</w:t>
      </w:r>
    </w:p>
    <w:p w:rsidR="00422087" w:rsidRPr="003B1489" w:rsidRDefault="00422087" w:rsidP="00422087">
      <w:pPr>
        <w:spacing w:line="238" w:lineRule="auto"/>
        <w:ind w:left="2500"/>
        <w:rPr>
          <w:rFonts w:ascii="Times New Roman" w:eastAsia="Times New Roman" w:hAnsi="Times New Roman"/>
          <w:b/>
          <w:color w:val="00B050"/>
          <w:sz w:val="32"/>
        </w:rPr>
      </w:pPr>
      <w:r w:rsidRPr="003B1489">
        <w:rPr>
          <w:rFonts w:ascii="Times New Roman" w:eastAsia="Times New Roman" w:hAnsi="Times New Roman"/>
          <w:b/>
          <w:color w:val="00B050"/>
          <w:sz w:val="32"/>
        </w:rPr>
        <w:t>A jaki ona upór ma!</w:t>
      </w:r>
    </w:p>
    <w:p w:rsidR="00422087" w:rsidRPr="003B1489" w:rsidRDefault="00422087" w:rsidP="00422087">
      <w:pPr>
        <w:spacing w:line="382" w:lineRule="exact"/>
        <w:rPr>
          <w:rFonts w:ascii="Times New Roman" w:eastAsia="Times New Roman" w:hAnsi="Times New Roman"/>
          <w:b/>
          <w:color w:val="00B050"/>
        </w:rPr>
      </w:pPr>
    </w:p>
    <w:p w:rsidR="00422087" w:rsidRPr="003B1489" w:rsidRDefault="00422087" w:rsidP="00422087">
      <w:pPr>
        <w:spacing w:line="0" w:lineRule="atLeast"/>
        <w:ind w:right="220"/>
        <w:jc w:val="center"/>
        <w:rPr>
          <w:rFonts w:ascii="Times New Roman" w:eastAsia="Times New Roman" w:hAnsi="Times New Roman"/>
          <w:b/>
          <w:color w:val="00B050"/>
          <w:sz w:val="31"/>
        </w:rPr>
      </w:pPr>
      <w:r w:rsidRPr="003B1489">
        <w:rPr>
          <w:rFonts w:ascii="Times New Roman" w:eastAsia="Times New Roman" w:hAnsi="Times New Roman"/>
          <w:b/>
          <w:color w:val="00B050"/>
          <w:sz w:val="31"/>
        </w:rPr>
        <w:t>A jakby ona chciała przeżyć!</w:t>
      </w:r>
    </w:p>
    <w:p w:rsidR="00422087" w:rsidRDefault="00422087" w:rsidP="00422087">
      <w:pPr>
        <w:spacing w:line="0" w:lineRule="atLeast"/>
        <w:ind w:right="220"/>
        <w:rPr>
          <w:rFonts w:ascii="Times New Roman" w:eastAsia="Times New Roman" w:hAnsi="Times New Roman"/>
          <w:sz w:val="31"/>
        </w:rPr>
        <w:sectPr w:rsidR="00422087">
          <w:pgSz w:w="11900" w:h="16840"/>
          <w:pgMar w:top="1406" w:right="1440" w:bottom="1440" w:left="1440" w:header="0" w:footer="0" w:gutter="0"/>
          <w:cols w:space="0" w:equalWidth="0">
            <w:col w:w="9020"/>
          </w:cols>
          <w:docGrid w:linePitch="360"/>
        </w:sectPr>
      </w:pPr>
    </w:p>
    <w:p w:rsidR="00422087" w:rsidRDefault="00422087" w:rsidP="00422087">
      <w:pPr>
        <w:spacing w:line="0" w:lineRule="atLeast"/>
        <w:rPr>
          <w:rFonts w:ascii="Times New Roman" w:eastAsia="Times New Roman" w:hAnsi="Times New Roman"/>
          <w:sz w:val="31"/>
        </w:rPr>
        <w:sectPr w:rsidR="00422087">
          <w:pgSz w:w="16840" w:h="11900" w:orient="landscape"/>
          <w:pgMar w:top="1440" w:right="1440" w:bottom="875" w:left="1440" w:header="0" w:footer="0" w:gutter="0"/>
          <w:cols w:space="0"/>
          <w:docGrid w:linePitch="360"/>
        </w:sectPr>
      </w:pPr>
      <w:bookmarkStart w:id="6" w:name="page7"/>
      <w:bookmarkStart w:id="7" w:name="page8"/>
      <w:bookmarkEnd w:id="6"/>
      <w:bookmarkEnd w:id="7"/>
      <w:r>
        <w:rPr>
          <w:rFonts w:ascii="Times New Roman" w:eastAsia="Times New Roman" w:hAnsi="Times New Roman"/>
          <w:noProof/>
          <w:sz w:val="31"/>
        </w:rPr>
        <w:lastRenderedPageBreak/>
        <w:drawing>
          <wp:anchor distT="0" distB="0" distL="114300" distR="114300" simplePos="0" relativeHeight="251704320" behindDoc="1" locked="0" layoutInCell="1" allowOverlap="1" wp14:anchorId="3B25F6DF" wp14:editId="3A7C9058">
            <wp:simplePos x="0" y="0"/>
            <wp:positionH relativeFrom="page">
              <wp:posOffset>1389380</wp:posOffset>
            </wp:positionH>
            <wp:positionV relativeFrom="page">
              <wp:posOffset>777240</wp:posOffset>
            </wp:positionV>
            <wp:extent cx="8615680" cy="5847715"/>
            <wp:effectExtent l="0" t="0" r="0" b="63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5680" cy="5847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087" w:rsidRDefault="00422087" w:rsidP="00422087">
      <w:pPr>
        <w:spacing w:line="48" w:lineRule="exact"/>
        <w:rPr>
          <w:rFonts w:ascii="Times New Roman" w:eastAsia="Times New Roman" w:hAnsi="Times New Roman"/>
        </w:rPr>
      </w:pPr>
      <w:bookmarkStart w:id="8" w:name="page9"/>
      <w:bookmarkEnd w:id="8"/>
    </w:p>
    <w:p w:rsidR="00422087" w:rsidRPr="003B1489" w:rsidRDefault="00422087" w:rsidP="00422087">
      <w:pPr>
        <w:spacing w:line="237" w:lineRule="auto"/>
        <w:jc w:val="both"/>
        <w:rPr>
          <w:rFonts w:ascii="Constantia" w:eastAsia="Arial" w:hAnsi="Constantia"/>
          <w:b/>
          <w:i/>
          <w:color w:val="161618"/>
          <w:sz w:val="31"/>
        </w:rPr>
      </w:pPr>
      <w:r w:rsidRPr="003B1489">
        <w:rPr>
          <w:rFonts w:ascii="Constantia" w:eastAsia="Arial" w:hAnsi="Constantia"/>
          <w:b/>
          <w:i/>
          <w:color w:val="161618"/>
          <w:sz w:val="31"/>
        </w:rPr>
        <w:t>„Dzisiejszy poeta jest sceptyczny i podejrzliwy nawet – a mo</w:t>
      </w:r>
      <w:r w:rsidRPr="003B1489">
        <w:rPr>
          <w:rFonts w:ascii="Constantia" w:eastAsia="Times New Roman" w:hAnsi="Constantia"/>
          <w:b/>
          <w:i/>
          <w:color w:val="161618"/>
          <w:sz w:val="31"/>
        </w:rPr>
        <w:t>ż</w:t>
      </w:r>
      <w:r w:rsidRPr="003B1489">
        <w:rPr>
          <w:rFonts w:ascii="Constantia" w:eastAsia="Arial" w:hAnsi="Constantia"/>
          <w:b/>
          <w:i/>
          <w:color w:val="161618"/>
          <w:sz w:val="31"/>
        </w:rPr>
        <w:t>e przede wszystkim – wobec samego siebie. Z niech</w:t>
      </w:r>
      <w:r w:rsidRPr="003B1489">
        <w:rPr>
          <w:rFonts w:ascii="Constantia" w:eastAsia="Times New Roman" w:hAnsi="Constantia"/>
          <w:b/>
          <w:i/>
          <w:color w:val="161618"/>
          <w:sz w:val="31"/>
        </w:rPr>
        <w:t>ę</w:t>
      </w:r>
      <w:r w:rsidRPr="003B1489">
        <w:rPr>
          <w:rFonts w:ascii="Constantia" w:eastAsia="Arial" w:hAnsi="Constantia"/>
          <w:b/>
          <w:i/>
          <w:color w:val="161618"/>
          <w:sz w:val="31"/>
        </w:rPr>
        <w:t>ci</w:t>
      </w:r>
      <w:r w:rsidRPr="003B1489">
        <w:rPr>
          <w:rFonts w:ascii="Constantia" w:eastAsia="Times New Roman" w:hAnsi="Constantia"/>
          <w:b/>
          <w:i/>
          <w:color w:val="161618"/>
          <w:sz w:val="31"/>
        </w:rPr>
        <w:t>ą</w:t>
      </w:r>
      <w:r w:rsidRPr="003B1489">
        <w:rPr>
          <w:rFonts w:ascii="Constantia" w:eastAsia="Arial" w:hAnsi="Constantia"/>
          <w:b/>
          <w:i/>
          <w:color w:val="161618"/>
          <w:sz w:val="31"/>
        </w:rPr>
        <w:t xml:space="preserve"> o</w:t>
      </w:r>
      <w:r w:rsidRPr="003B1489">
        <w:rPr>
          <w:rFonts w:ascii="Constantia" w:eastAsia="Times New Roman" w:hAnsi="Constantia"/>
          <w:b/>
          <w:i/>
          <w:color w:val="161618"/>
          <w:sz w:val="31"/>
        </w:rPr>
        <w:t>ś</w:t>
      </w:r>
      <w:r w:rsidRPr="003B1489">
        <w:rPr>
          <w:rFonts w:ascii="Constantia" w:eastAsia="Arial" w:hAnsi="Constantia"/>
          <w:b/>
          <w:i/>
          <w:color w:val="161618"/>
          <w:sz w:val="31"/>
        </w:rPr>
        <w:t>wiadcza publicznie,</w:t>
      </w:r>
      <w:r w:rsidRPr="003B1489">
        <w:rPr>
          <w:rFonts w:ascii="Constantia" w:eastAsia="Times New Roman" w:hAnsi="Constantia"/>
          <w:b/>
          <w:i/>
          <w:color w:val="161618"/>
          <w:sz w:val="31"/>
        </w:rPr>
        <w:t xml:space="preserve"> ż</w:t>
      </w:r>
      <w:r w:rsidRPr="003B1489">
        <w:rPr>
          <w:rFonts w:ascii="Constantia" w:eastAsia="Arial" w:hAnsi="Constantia"/>
          <w:b/>
          <w:i/>
          <w:color w:val="161618"/>
          <w:sz w:val="31"/>
        </w:rPr>
        <w:t>e jest poet</w:t>
      </w:r>
      <w:r w:rsidRPr="003B1489">
        <w:rPr>
          <w:rFonts w:ascii="Constantia" w:eastAsia="Times New Roman" w:hAnsi="Constantia"/>
          <w:b/>
          <w:i/>
          <w:color w:val="161618"/>
          <w:sz w:val="31"/>
        </w:rPr>
        <w:t>ą</w:t>
      </w:r>
      <w:r w:rsidRPr="003B1489">
        <w:rPr>
          <w:rFonts w:ascii="Constantia" w:eastAsia="Arial" w:hAnsi="Constantia"/>
          <w:b/>
          <w:i/>
          <w:color w:val="161618"/>
          <w:sz w:val="31"/>
        </w:rPr>
        <w:t xml:space="preserve"> – jakby si</w:t>
      </w:r>
      <w:r w:rsidRPr="003B1489">
        <w:rPr>
          <w:rFonts w:ascii="Constantia" w:eastAsia="Times New Roman" w:hAnsi="Constantia"/>
          <w:b/>
          <w:i/>
          <w:color w:val="161618"/>
          <w:sz w:val="31"/>
        </w:rPr>
        <w:t>ę</w:t>
      </w:r>
      <w:r w:rsidRPr="003B1489">
        <w:rPr>
          <w:rFonts w:ascii="Constantia" w:eastAsia="Arial" w:hAnsi="Constantia"/>
          <w:b/>
          <w:i/>
          <w:color w:val="161618"/>
          <w:sz w:val="31"/>
        </w:rPr>
        <w:t xml:space="preserve"> tego troch</w:t>
      </w:r>
      <w:r w:rsidRPr="003B1489">
        <w:rPr>
          <w:rFonts w:ascii="Constantia" w:eastAsia="Times New Roman" w:hAnsi="Constantia"/>
          <w:b/>
          <w:i/>
          <w:color w:val="161618"/>
          <w:sz w:val="31"/>
        </w:rPr>
        <w:t>ę</w:t>
      </w:r>
      <w:r w:rsidRPr="003B1489">
        <w:rPr>
          <w:rFonts w:ascii="Constantia" w:eastAsia="Arial" w:hAnsi="Constantia"/>
          <w:b/>
          <w:i/>
          <w:color w:val="161618"/>
          <w:sz w:val="31"/>
        </w:rPr>
        <w:t xml:space="preserve"> wstydził. Ale w naszej krzykliwej epoce du</w:t>
      </w:r>
      <w:r w:rsidRPr="003B1489">
        <w:rPr>
          <w:rFonts w:ascii="Constantia" w:eastAsia="Times New Roman" w:hAnsi="Constantia"/>
          <w:b/>
          <w:i/>
          <w:color w:val="161618"/>
          <w:sz w:val="31"/>
        </w:rPr>
        <w:t>ż</w:t>
      </w:r>
      <w:r w:rsidRPr="003B1489">
        <w:rPr>
          <w:rFonts w:ascii="Constantia" w:eastAsia="Arial" w:hAnsi="Constantia"/>
          <w:b/>
          <w:i/>
          <w:color w:val="161618"/>
          <w:sz w:val="31"/>
        </w:rPr>
        <w:t>o łatwiej przyzna</w:t>
      </w:r>
      <w:r w:rsidRPr="003B1489">
        <w:rPr>
          <w:rFonts w:ascii="Constantia" w:eastAsia="Times New Roman" w:hAnsi="Constantia"/>
          <w:b/>
          <w:i/>
          <w:color w:val="161618"/>
          <w:sz w:val="31"/>
        </w:rPr>
        <w:t>ć</w:t>
      </w:r>
      <w:r w:rsidRPr="003B1489">
        <w:rPr>
          <w:rFonts w:ascii="Constantia" w:eastAsia="Arial" w:hAnsi="Constantia"/>
          <w:b/>
          <w:i/>
          <w:color w:val="161618"/>
          <w:sz w:val="31"/>
        </w:rPr>
        <w:t xml:space="preserve"> si</w:t>
      </w:r>
      <w:r w:rsidRPr="003B1489">
        <w:rPr>
          <w:rFonts w:ascii="Constantia" w:eastAsia="Times New Roman" w:hAnsi="Constantia"/>
          <w:b/>
          <w:i/>
          <w:color w:val="161618"/>
          <w:sz w:val="31"/>
        </w:rPr>
        <w:t>ę</w:t>
      </w:r>
      <w:r w:rsidRPr="003B1489">
        <w:rPr>
          <w:rFonts w:ascii="Constantia" w:eastAsia="Arial" w:hAnsi="Constantia"/>
          <w:b/>
          <w:i/>
          <w:color w:val="161618"/>
          <w:sz w:val="31"/>
        </w:rPr>
        <w:t xml:space="preserve"> do własnych wad, je</w:t>
      </w:r>
      <w:r w:rsidRPr="003B1489">
        <w:rPr>
          <w:rFonts w:ascii="Constantia" w:eastAsia="Times New Roman" w:hAnsi="Constantia"/>
          <w:b/>
          <w:i/>
          <w:color w:val="161618"/>
          <w:sz w:val="31"/>
        </w:rPr>
        <w:t>ż</w:t>
      </w:r>
      <w:r w:rsidRPr="003B1489">
        <w:rPr>
          <w:rFonts w:ascii="Constantia" w:eastAsia="Arial" w:hAnsi="Constantia"/>
          <w:b/>
          <w:i/>
          <w:color w:val="161618"/>
          <w:sz w:val="31"/>
        </w:rPr>
        <w:t>eli tylko prezentuj</w:t>
      </w:r>
      <w:r w:rsidRPr="003B1489">
        <w:rPr>
          <w:rFonts w:ascii="Constantia" w:eastAsia="Times New Roman" w:hAnsi="Constantia"/>
          <w:b/>
          <w:i/>
          <w:color w:val="161618"/>
          <w:sz w:val="31"/>
        </w:rPr>
        <w:t>ą</w:t>
      </w:r>
      <w:r w:rsidRPr="003B1489">
        <w:rPr>
          <w:rFonts w:ascii="Constantia" w:eastAsia="Arial" w:hAnsi="Constantia"/>
          <w:b/>
          <w:i/>
          <w:color w:val="161618"/>
          <w:sz w:val="31"/>
        </w:rPr>
        <w:t xml:space="preserve"> si</w:t>
      </w:r>
      <w:r w:rsidRPr="003B1489">
        <w:rPr>
          <w:rFonts w:ascii="Constantia" w:eastAsia="Times New Roman" w:hAnsi="Constantia"/>
          <w:b/>
          <w:i/>
          <w:color w:val="161618"/>
          <w:sz w:val="31"/>
        </w:rPr>
        <w:t>ę</w:t>
      </w:r>
      <w:r w:rsidRPr="003B1489">
        <w:rPr>
          <w:rFonts w:ascii="Constantia" w:eastAsia="Arial" w:hAnsi="Constantia"/>
          <w:b/>
          <w:i/>
          <w:color w:val="161618"/>
          <w:sz w:val="31"/>
        </w:rPr>
        <w:t xml:space="preserve"> efektownie, a du</w:t>
      </w:r>
      <w:r w:rsidRPr="003B1489">
        <w:rPr>
          <w:rFonts w:ascii="Constantia" w:eastAsia="Times New Roman" w:hAnsi="Constantia"/>
          <w:b/>
          <w:i/>
          <w:color w:val="161618"/>
          <w:sz w:val="31"/>
        </w:rPr>
        <w:t>ż</w:t>
      </w:r>
      <w:r w:rsidRPr="003B1489">
        <w:rPr>
          <w:rFonts w:ascii="Constantia" w:eastAsia="Arial" w:hAnsi="Constantia"/>
          <w:b/>
          <w:i/>
          <w:color w:val="161618"/>
          <w:sz w:val="31"/>
        </w:rPr>
        <w:t>o trudniej do zalet, bo s</w:t>
      </w:r>
      <w:r w:rsidRPr="003B1489">
        <w:rPr>
          <w:rFonts w:ascii="Constantia" w:eastAsia="Times New Roman" w:hAnsi="Constantia"/>
          <w:b/>
          <w:i/>
          <w:color w:val="161618"/>
          <w:sz w:val="31"/>
        </w:rPr>
        <w:t>ą</w:t>
      </w:r>
      <w:r w:rsidRPr="003B1489">
        <w:rPr>
          <w:rFonts w:ascii="Constantia" w:eastAsia="Arial" w:hAnsi="Constantia"/>
          <w:b/>
          <w:i/>
          <w:color w:val="161618"/>
          <w:sz w:val="31"/>
        </w:rPr>
        <w:t xml:space="preserve"> gł</w:t>
      </w:r>
      <w:r w:rsidRPr="003B1489">
        <w:rPr>
          <w:rFonts w:ascii="Constantia" w:eastAsia="Times New Roman" w:hAnsi="Constantia"/>
          <w:b/>
          <w:i/>
          <w:color w:val="161618"/>
          <w:sz w:val="31"/>
        </w:rPr>
        <w:t>ę</w:t>
      </w:r>
      <w:r w:rsidRPr="003B1489">
        <w:rPr>
          <w:rFonts w:ascii="Constantia" w:eastAsia="Arial" w:hAnsi="Constantia"/>
          <w:b/>
          <w:i/>
          <w:color w:val="161618"/>
          <w:sz w:val="31"/>
        </w:rPr>
        <w:t>biej ukryte, i w które samemu nie do ko</w:t>
      </w:r>
      <w:r w:rsidRPr="003B1489">
        <w:rPr>
          <w:rFonts w:ascii="Constantia" w:eastAsia="Times New Roman" w:hAnsi="Constantia"/>
          <w:b/>
          <w:i/>
          <w:color w:val="161618"/>
          <w:sz w:val="31"/>
        </w:rPr>
        <w:t>ń</w:t>
      </w:r>
      <w:r w:rsidRPr="003B1489">
        <w:rPr>
          <w:rFonts w:ascii="Constantia" w:eastAsia="Arial" w:hAnsi="Constantia"/>
          <w:b/>
          <w:i/>
          <w:color w:val="161618"/>
          <w:sz w:val="31"/>
        </w:rPr>
        <w:t>ca si</w:t>
      </w:r>
      <w:r w:rsidRPr="003B1489">
        <w:rPr>
          <w:rFonts w:ascii="Constantia" w:eastAsia="Times New Roman" w:hAnsi="Constantia"/>
          <w:b/>
          <w:i/>
          <w:color w:val="161618"/>
          <w:sz w:val="31"/>
        </w:rPr>
        <w:t>ę</w:t>
      </w:r>
      <w:r w:rsidRPr="003B1489">
        <w:rPr>
          <w:rFonts w:ascii="Constantia" w:eastAsia="Arial" w:hAnsi="Constantia"/>
          <w:b/>
          <w:i/>
          <w:color w:val="161618"/>
          <w:sz w:val="31"/>
        </w:rPr>
        <w:t xml:space="preserve"> wierzy… W ró</w:t>
      </w:r>
      <w:r w:rsidRPr="003B1489">
        <w:rPr>
          <w:rFonts w:ascii="Constantia" w:eastAsia="Times New Roman" w:hAnsi="Constantia"/>
          <w:b/>
          <w:i/>
          <w:color w:val="161618"/>
          <w:sz w:val="31"/>
        </w:rPr>
        <w:t>ż</w:t>
      </w:r>
      <w:r w:rsidRPr="003B1489">
        <w:rPr>
          <w:rFonts w:ascii="Constantia" w:eastAsia="Arial" w:hAnsi="Constantia"/>
          <w:b/>
          <w:i/>
          <w:color w:val="161618"/>
          <w:sz w:val="31"/>
        </w:rPr>
        <w:t>nych ankietach czy rozmowach z przypadkowymi lud</w:t>
      </w:r>
      <w:r w:rsidRPr="003B1489">
        <w:rPr>
          <w:rFonts w:ascii="Constantia" w:eastAsia="Times New Roman" w:hAnsi="Constantia"/>
          <w:b/>
          <w:i/>
          <w:color w:val="161618"/>
          <w:sz w:val="31"/>
        </w:rPr>
        <w:t>ź</w:t>
      </w:r>
      <w:r w:rsidRPr="003B1489">
        <w:rPr>
          <w:rFonts w:ascii="Constantia" w:eastAsia="Arial" w:hAnsi="Constantia"/>
          <w:b/>
          <w:i/>
          <w:color w:val="161618"/>
          <w:sz w:val="31"/>
        </w:rPr>
        <w:t>mi, kiedy poecie ju</w:t>
      </w:r>
      <w:r w:rsidRPr="003B1489">
        <w:rPr>
          <w:rFonts w:ascii="Constantia" w:eastAsia="Times New Roman" w:hAnsi="Constantia"/>
          <w:b/>
          <w:i/>
          <w:color w:val="161618"/>
          <w:sz w:val="31"/>
        </w:rPr>
        <w:t>ż</w:t>
      </w:r>
      <w:r w:rsidRPr="003B1489">
        <w:rPr>
          <w:rFonts w:ascii="Constantia" w:eastAsia="Arial" w:hAnsi="Constantia"/>
          <w:b/>
          <w:i/>
          <w:color w:val="161618"/>
          <w:sz w:val="31"/>
        </w:rPr>
        <w:t xml:space="preserve"> koniecznie wypada okre</w:t>
      </w:r>
      <w:r w:rsidRPr="003B1489">
        <w:rPr>
          <w:rFonts w:ascii="Constantia" w:eastAsia="Times New Roman" w:hAnsi="Constantia"/>
          <w:b/>
          <w:i/>
          <w:color w:val="161618"/>
          <w:sz w:val="31"/>
        </w:rPr>
        <w:t>ś</w:t>
      </w:r>
      <w:r w:rsidRPr="003B1489">
        <w:rPr>
          <w:rFonts w:ascii="Constantia" w:eastAsia="Arial" w:hAnsi="Constantia"/>
          <w:b/>
          <w:i/>
          <w:color w:val="161618"/>
          <w:sz w:val="31"/>
        </w:rPr>
        <w:t>li</w:t>
      </w:r>
      <w:r w:rsidRPr="003B1489">
        <w:rPr>
          <w:rFonts w:ascii="Constantia" w:eastAsia="Times New Roman" w:hAnsi="Constantia"/>
          <w:b/>
          <w:i/>
          <w:color w:val="161618"/>
          <w:sz w:val="31"/>
        </w:rPr>
        <w:t>ć</w:t>
      </w:r>
      <w:r w:rsidRPr="003B1489">
        <w:rPr>
          <w:rFonts w:ascii="Constantia" w:eastAsia="Arial" w:hAnsi="Constantia"/>
          <w:b/>
          <w:i/>
          <w:color w:val="161618"/>
          <w:sz w:val="31"/>
        </w:rPr>
        <w:t xml:space="preserve"> swoje zaj</w:t>
      </w:r>
      <w:r w:rsidRPr="003B1489">
        <w:rPr>
          <w:rFonts w:ascii="Constantia" w:eastAsia="Times New Roman" w:hAnsi="Constantia"/>
          <w:b/>
          <w:i/>
          <w:color w:val="161618"/>
          <w:sz w:val="31"/>
        </w:rPr>
        <w:t>ę</w:t>
      </w:r>
      <w:r w:rsidRPr="003B1489">
        <w:rPr>
          <w:rFonts w:ascii="Constantia" w:eastAsia="Arial" w:hAnsi="Constantia"/>
          <w:b/>
          <w:i/>
          <w:color w:val="161618"/>
          <w:sz w:val="31"/>
        </w:rPr>
        <w:t>cie, podaje on ogólnikowe „literat” albo wymienia nazw</w:t>
      </w:r>
      <w:r w:rsidRPr="003B1489">
        <w:rPr>
          <w:rFonts w:ascii="Constantia" w:eastAsia="Times New Roman" w:hAnsi="Constantia"/>
          <w:b/>
          <w:i/>
          <w:color w:val="161618"/>
          <w:sz w:val="31"/>
        </w:rPr>
        <w:t>ę</w:t>
      </w:r>
      <w:r w:rsidRPr="003B1489">
        <w:rPr>
          <w:rFonts w:ascii="Constantia" w:eastAsia="Arial" w:hAnsi="Constantia"/>
          <w:b/>
          <w:i/>
          <w:color w:val="161618"/>
          <w:sz w:val="31"/>
        </w:rPr>
        <w:t xml:space="preserve"> dodatkowo wykonywanej pracy.”</w:t>
      </w:r>
    </w:p>
    <w:p w:rsidR="00422087" w:rsidRPr="00746975" w:rsidRDefault="00422087" w:rsidP="00422087">
      <w:pPr>
        <w:spacing w:line="321" w:lineRule="exact"/>
        <w:rPr>
          <w:rFonts w:ascii="Times New Roman" w:eastAsia="Times New Roman" w:hAnsi="Times New Roman"/>
          <w:sz w:val="48"/>
          <w:szCs w:val="48"/>
        </w:rPr>
      </w:pPr>
    </w:p>
    <w:p w:rsidR="00422087" w:rsidRPr="003B1489" w:rsidRDefault="00422087" w:rsidP="00422087">
      <w:pPr>
        <w:spacing w:line="232" w:lineRule="auto"/>
        <w:jc w:val="both"/>
        <w:rPr>
          <w:rFonts w:ascii="Times New Roman" w:eastAsia="Times New Roman" w:hAnsi="Times New Roman"/>
          <w:b/>
          <w:color w:val="161618"/>
          <w:sz w:val="36"/>
        </w:rPr>
      </w:pPr>
      <w:r w:rsidRPr="00746975">
        <w:rPr>
          <w:rFonts w:ascii="Constantia" w:eastAsia="Arial" w:hAnsi="Constantia"/>
          <w:b/>
          <w:color w:val="CF0715"/>
          <w:sz w:val="48"/>
          <w:szCs w:val="48"/>
        </w:rPr>
        <w:t>Wisława Szymborska</w:t>
      </w:r>
      <w:r>
        <w:rPr>
          <w:rFonts w:ascii="Constantia" w:eastAsia="Arial" w:hAnsi="Constantia"/>
          <w:b/>
          <w:color w:val="CF0715"/>
          <w:sz w:val="40"/>
          <w:szCs w:val="40"/>
        </w:rPr>
        <w:t xml:space="preserve"> </w:t>
      </w:r>
      <w:r w:rsidRPr="003B1489">
        <w:rPr>
          <w:rFonts w:ascii="Times New Roman" w:eastAsia="Times New Roman" w:hAnsi="Times New Roman"/>
          <w:b/>
          <w:color w:val="161618"/>
          <w:sz w:val="36"/>
        </w:rPr>
        <w:t xml:space="preserve"> stanowi fenomen i zagadkę: skromna, zamknięta, dyskretna i wyciszona elektryzuje czytelników. Prostota jej wierszy skutecznie opiera się objaśnieniom badaczy i bezbłędnie trafia w gust współczesnego odbiorcy.</w:t>
      </w:r>
    </w:p>
    <w:p w:rsidR="00422087" w:rsidRPr="003B1489" w:rsidRDefault="00422087" w:rsidP="00422087">
      <w:pPr>
        <w:spacing w:line="37" w:lineRule="exact"/>
        <w:rPr>
          <w:rFonts w:ascii="Times New Roman" w:eastAsia="Times New Roman" w:hAnsi="Times New Roman"/>
          <w:b/>
        </w:rPr>
      </w:pPr>
    </w:p>
    <w:p w:rsidR="00422087" w:rsidRDefault="00422087" w:rsidP="00422087">
      <w:pPr>
        <w:spacing w:line="234" w:lineRule="auto"/>
        <w:jc w:val="both"/>
        <w:rPr>
          <w:rFonts w:ascii="Times New Roman" w:eastAsia="Times New Roman" w:hAnsi="Times New Roman"/>
          <w:b/>
          <w:color w:val="161618"/>
          <w:sz w:val="36"/>
        </w:rPr>
      </w:pPr>
      <w:r w:rsidRPr="003B1489">
        <w:rPr>
          <w:rFonts w:ascii="Times New Roman" w:eastAsia="Times New Roman" w:hAnsi="Times New Roman"/>
          <w:b/>
          <w:color w:val="161618"/>
          <w:sz w:val="36"/>
        </w:rPr>
        <w:t>Poetka nawiązuje kontakt z publicznością ponad głowami krytyków, a jej wiersze rozchodzą się w nakładach równych powieściom popularnym. Co decyduje o popularności Szymborskiej i jej sukcesie? Osobliwość stylu, wyłączność rozumiana jako warunek twórczej i egzystencjalnej niezależności.</w:t>
      </w:r>
    </w:p>
    <w:p w:rsidR="00422087" w:rsidRPr="003B1489" w:rsidRDefault="00422087" w:rsidP="00422087">
      <w:pPr>
        <w:spacing w:line="234" w:lineRule="auto"/>
        <w:jc w:val="both"/>
        <w:rPr>
          <w:rFonts w:ascii="Times New Roman" w:eastAsia="Times New Roman" w:hAnsi="Times New Roman"/>
          <w:b/>
          <w:color w:val="161618"/>
          <w:sz w:val="36"/>
        </w:rPr>
      </w:pPr>
    </w:p>
    <w:p w:rsidR="00422087" w:rsidRPr="003B1489" w:rsidRDefault="00422087" w:rsidP="00422087">
      <w:pPr>
        <w:spacing w:line="42" w:lineRule="exact"/>
        <w:rPr>
          <w:rFonts w:ascii="Times New Roman" w:eastAsia="Times New Roman" w:hAnsi="Times New Roman"/>
          <w:b/>
        </w:rPr>
      </w:pPr>
    </w:p>
    <w:p w:rsidR="00422087" w:rsidRDefault="00422087" w:rsidP="00422087">
      <w:pPr>
        <w:spacing w:line="236" w:lineRule="auto"/>
        <w:jc w:val="both"/>
        <w:rPr>
          <w:rFonts w:ascii="Times New Roman" w:eastAsia="Times New Roman" w:hAnsi="Times New Roman"/>
          <w:b/>
          <w:color w:val="161618"/>
          <w:sz w:val="36"/>
        </w:rPr>
      </w:pPr>
      <w:r w:rsidRPr="00746975">
        <w:rPr>
          <w:rFonts w:ascii="Constantia" w:eastAsia="Arial" w:hAnsi="Constantia"/>
          <w:b/>
          <w:color w:val="CF0715"/>
          <w:sz w:val="48"/>
          <w:szCs w:val="48"/>
        </w:rPr>
        <w:t>Wisława Szymborska</w:t>
      </w:r>
      <w:r>
        <w:rPr>
          <w:rFonts w:ascii="Constantia" w:eastAsia="Arial" w:hAnsi="Constantia"/>
          <w:b/>
          <w:color w:val="CF0715"/>
          <w:sz w:val="40"/>
          <w:szCs w:val="40"/>
        </w:rPr>
        <w:t xml:space="preserve"> </w:t>
      </w:r>
      <w:r w:rsidRPr="003B1489">
        <w:rPr>
          <w:rFonts w:ascii="Times New Roman" w:eastAsia="Times New Roman" w:hAnsi="Times New Roman"/>
          <w:b/>
          <w:color w:val="161618"/>
          <w:sz w:val="36"/>
        </w:rPr>
        <w:t xml:space="preserve"> stworzyła własną szkołę pisania, własny język – pełen dystansu do wielkich wydarzeń historycznych, do biologicznych uwarunkowań ludzkiego istnienia, do społecznej roli poety, prawd przyjmowanych na wiarę, nawyków, stereotypów, </w:t>
      </w:r>
      <w:proofErr w:type="spellStart"/>
      <w:r w:rsidRPr="003B1489">
        <w:rPr>
          <w:rFonts w:ascii="Times New Roman" w:eastAsia="Times New Roman" w:hAnsi="Times New Roman"/>
          <w:b/>
          <w:color w:val="161618"/>
          <w:sz w:val="36"/>
        </w:rPr>
        <w:t>zahamowań</w:t>
      </w:r>
      <w:proofErr w:type="spellEnd"/>
      <w:r w:rsidRPr="003B1489">
        <w:rPr>
          <w:rFonts w:ascii="Times New Roman" w:eastAsia="Times New Roman" w:hAnsi="Times New Roman"/>
          <w:b/>
          <w:color w:val="161618"/>
          <w:sz w:val="36"/>
        </w:rPr>
        <w:t xml:space="preserve">. Język współczucia dla pokrzywdzonych, język zachwytu nad urodą życia, które poraża swym pięknem, nielogicznością, tragizmem. Język wyważonych </w:t>
      </w:r>
      <w:r w:rsidRPr="003B1489">
        <w:rPr>
          <w:rFonts w:ascii="Times New Roman" w:eastAsia="Times New Roman" w:hAnsi="Times New Roman"/>
          <w:b/>
          <w:color w:val="161618"/>
          <w:sz w:val="36"/>
        </w:rPr>
        <w:lastRenderedPageBreak/>
        <w:t>sądów i stonowanych uczuć Język paradoksu, z pozoru prosty, a w istocie wyrafinowany i przewrotny.</w:t>
      </w:r>
    </w:p>
    <w:p w:rsidR="00422087" w:rsidRPr="003B1489" w:rsidRDefault="00422087" w:rsidP="00422087">
      <w:pPr>
        <w:spacing w:line="236" w:lineRule="auto"/>
        <w:jc w:val="both"/>
        <w:rPr>
          <w:rFonts w:ascii="Times New Roman" w:eastAsia="Times New Roman" w:hAnsi="Times New Roman"/>
          <w:b/>
          <w:color w:val="161618"/>
          <w:sz w:val="36"/>
        </w:rPr>
      </w:pPr>
    </w:p>
    <w:p w:rsidR="00422087" w:rsidRPr="003B1489" w:rsidRDefault="00422087" w:rsidP="00422087">
      <w:pPr>
        <w:spacing w:line="40" w:lineRule="exact"/>
        <w:rPr>
          <w:rFonts w:ascii="Times New Roman" w:eastAsia="Times New Roman" w:hAnsi="Times New Roman"/>
          <w:b/>
        </w:rPr>
      </w:pPr>
    </w:p>
    <w:p w:rsidR="00422087" w:rsidRPr="00422087" w:rsidRDefault="00422087" w:rsidP="00422087">
      <w:pPr>
        <w:spacing w:line="229" w:lineRule="auto"/>
        <w:jc w:val="both"/>
        <w:rPr>
          <w:rFonts w:ascii="Times New Roman" w:eastAsia="Times New Roman" w:hAnsi="Times New Roman"/>
          <w:b/>
          <w:color w:val="161618"/>
          <w:sz w:val="36"/>
        </w:rPr>
        <w:sectPr w:rsidR="00422087" w:rsidRPr="00422087">
          <w:pgSz w:w="16840" w:h="11900" w:orient="landscape"/>
          <w:pgMar w:top="1440" w:right="1420" w:bottom="1440" w:left="1420" w:header="0" w:footer="0" w:gutter="0"/>
          <w:cols w:space="0" w:equalWidth="0">
            <w:col w:w="14000"/>
          </w:cols>
          <w:docGrid w:linePitch="360"/>
        </w:sectPr>
      </w:pPr>
      <w:r w:rsidRPr="00746975">
        <w:rPr>
          <w:rFonts w:ascii="Constantia" w:eastAsia="Arial" w:hAnsi="Constantia"/>
          <w:b/>
          <w:color w:val="CF0715"/>
          <w:sz w:val="48"/>
          <w:szCs w:val="48"/>
        </w:rPr>
        <w:t>Wisława Szymborska</w:t>
      </w:r>
      <w:r w:rsidRPr="003B1489">
        <w:rPr>
          <w:rFonts w:ascii="Times New Roman" w:eastAsia="Times New Roman" w:hAnsi="Times New Roman"/>
          <w:b/>
          <w:color w:val="161618"/>
          <w:sz w:val="36"/>
        </w:rPr>
        <w:t xml:space="preserve">  pisała mało; obliczono, że wydała zaledwie dwie i pół setki wierszy. Być może dzięki temu ograniczeniu są one p</w:t>
      </w:r>
      <w:r w:rsidR="0019649C">
        <w:rPr>
          <w:rFonts w:ascii="Times New Roman" w:eastAsia="Times New Roman" w:hAnsi="Times New Roman"/>
          <w:b/>
          <w:color w:val="161618"/>
          <w:sz w:val="36"/>
        </w:rPr>
        <w:t>rawie bez wyjątku arcydzieła</w:t>
      </w:r>
      <w:r w:rsidR="00917CEC">
        <w:rPr>
          <w:rFonts w:ascii="Times New Roman" w:eastAsia="Times New Roman" w:hAnsi="Times New Roman"/>
          <w:b/>
          <w:color w:val="161618"/>
          <w:sz w:val="36"/>
        </w:rPr>
        <w:t>mi</w:t>
      </w:r>
      <w:bookmarkStart w:id="9" w:name="_GoBack"/>
      <w:bookmarkEnd w:id="9"/>
      <w:r w:rsidR="0019649C">
        <w:rPr>
          <w:rFonts w:ascii="Times New Roman" w:eastAsia="Times New Roman" w:hAnsi="Times New Roman"/>
          <w:b/>
          <w:color w:val="161618"/>
          <w:sz w:val="36"/>
        </w:rPr>
        <w:t>.</w:t>
      </w:r>
    </w:p>
    <w:p w:rsidR="0019649C" w:rsidRDefault="0019649C" w:rsidP="0019649C">
      <w:bookmarkStart w:id="10" w:name="page10"/>
      <w:bookmarkStart w:id="11" w:name="page11"/>
      <w:bookmarkEnd w:id="10"/>
      <w:bookmarkEnd w:id="11"/>
    </w:p>
    <w:sectPr w:rsidR="0019649C">
      <w:pgSz w:w="16840" w:h="11900" w:orient="landscape"/>
      <w:pgMar w:top="1410" w:right="1440" w:bottom="1440" w:left="1420" w:header="0" w:footer="0" w:gutter="0"/>
      <w:cols w:space="0" w:equalWidth="0">
        <w:col w:w="1398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19495CFE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2AE8944A"/>
    <w:lvl w:ilvl="0" w:tplc="FFFFFFFF">
      <w:start w:val="1"/>
      <w:numFmt w:val="bullet"/>
      <w:lvlText w:val="W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625558EC"/>
    <w:lvl w:ilvl="0" w:tplc="FFFFFFFF">
      <w:start w:val="1"/>
      <w:numFmt w:val="bullet"/>
      <w:lvlText w:val="w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238E1F28"/>
    <w:lvl w:ilvl="0" w:tplc="FFFFFFFF">
      <w:start w:val="1"/>
      <w:numFmt w:val="bullet"/>
      <w:lvlText w:val="z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46E87CCC"/>
    <w:lvl w:ilvl="0" w:tplc="FFFFFFFF">
      <w:start w:val="1"/>
      <w:numFmt w:val="bullet"/>
      <w:lvlText w:val="Z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B1C"/>
    <w:rsid w:val="00111B1C"/>
    <w:rsid w:val="0019649C"/>
    <w:rsid w:val="00422087"/>
    <w:rsid w:val="00492885"/>
    <w:rsid w:val="00917CEC"/>
    <w:rsid w:val="00B70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2087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2087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04F5F2-1127-4D26-B693-D7546363F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687</Words>
  <Characters>4128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SP2_Biblioteka</dc:creator>
  <cp:lastModifiedBy>SP2_Biblioteka</cp:lastModifiedBy>
  <cp:revision>6</cp:revision>
  <dcterms:created xsi:type="dcterms:W3CDTF">2023-04-18T11:21:00Z</dcterms:created>
  <dcterms:modified xsi:type="dcterms:W3CDTF">2023-04-20T08:18:00Z</dcterms:modified>
</cp:coreProperties>
</file>